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437670" w14:textId="17824DE1" w:rsidR="00C20594" w:rsidRPr="00F5027B" w:rsidRDefault="00C20594" w:rsidP="006E7BF1">
      <w:pPr>
        <w:widowControl w:val="0"/>
        <w:suppressAutoHyphens/>
        <w:autoSpaceDE w:val="0"/>
        <w:spacing w:line="276" w:lineRule="auto"/>
        <w:jc w:val="center"/>
        <w:rPr>
          <w:rFonts w:asciiTheme="minorHAnsi" w:eastAsiaTheme="minorEastAsia" w:hAnsiTheme="minorHAnsi" w:cstheme="minorHAnsi"/>
          <w:sz w:val="18"/>
          <w:szCs w:val="18"/>
        </w:rPr>
      </w:pPr>
      <w:r w:rsidRPr="00F5027B">
        <w:rPr>
          <w:rFonts w:asciiTheme="minorHAnsi" w:eastAsiaTheme="minorEastAsia" w:hAnsiTheme="minorHAnsi" w:cstheme="minorHAnsi"/>
          <w:b/>
          <w:sz w:val="22"/>
          <w:szCs w:val="22"/>
          <w:u w:val="single"/>
          <w:lang w:eastAsia="ar-SA"/>
        </w:rPr>
        <w:t>ALLEGATO A</w:t>
      </w:r>
      <w:r w:rsidRPr="00F5027B">
        <w:rPr>
          <w:rFonts w:asciiTheme="minorHAnsi" w:eastAsiaTheme="minorEastAsia" w:hAnsiTheme="minorHAnsi" w:cstheme="minorHAnsi"/>
          <w:sz w:val="22"/>
          <w:szCs w:val="22"/>
          <w:u w:val="single"/>
          <w:lang w:eastAsia="ar-SA"/>
        </w:rPr>
        <w:t xml:space="preserve"> istanza di partecipazione FIGURE PROFESSIONALI </w:t>
      </w:r>
      <w:r w:rsidR="00503E38" w:rsidRPr="00F5027B">
        <w:rPr>
          <w:rFonts w:asciiTheme="minorHAnsi" w:eastAsiaTheme="minorEastAsia" w:hAnsiTheme="minorHAnsi" w:cstheme="minorHAnsi"/>
          <w:sz w:val="22"/>
          <w:szCs w:val="22"/>
          <w:u w:val="single"/>
          <w:lang w:eastAsia="ar-SA"/>
        </w:rPr>
        <w:t>PN LABORATORI AVANZATI</w:t>
      </w:r>
    </w:p>
    <w:p w14:paraId="1F236674" w14:textId="77777777" w:rsidR="00C20594" w:rsidRPr="00F5027B" w:rsidRDefault="00C20594" w:rsidP="00C20594">
      <w:pPr>
        <w:autoSpaceDE w:val="0"/>
        <w:spacing w:line="276" w:lineRule="auto"/>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ab/>
      </w:r>
      <w:r w:rsidRPr="00F5027B">
        <w:rPr>
          <w:rFonts w:asciiTheme="minorHAnsi" w:eastAsiaTheme="minorEastAsia" w:hAnsiTheme="minorHAnsi" w:cstheme="minorHAnsi"/>
          <w:sz w:val="22"/>
          <w:szCs w:val="22"/>
        </w:rPr>
        <w:tab/>
      </w:r>
      <w:r w:rsidRPr="00F5027B">
        <w:rPr>
          <w:rFonts w:asciiTheme="minorHAnsi" w:eastAsiaTheme="minorEastAsia" w:hAnsiTheme="minorHAnsi" w:cstheme="minorHAnsi"/>
          <w:sz w:val="22"/>
          <w:szCs w:val="22"/>
        </w:rPr>
        <w:tab/>
      </w:r>
      <w:r w:rsidRPr="00F5027B">
        <w:rPr>
          <w:rFonts w:asciiTheme="minorHAnsi" w:eastAsiaTheme="minorEastAsia" w:hAnsiTheme="minorHAnsi" w:cstheme="minorHAnsi"/>
          <w:sz w:val="22"/>
          <w:szCs w:val="22"/>
        </w:rPr>
        <w:tab/>
      </w:r>
      <w:r w:rsidRPr="00F5027B">
        <w:rPr>
          <w:rFonts w:asciiTheme="minorHAnsi" w:eastAsiaTheme="minorEastAsia" w:hAnsiTheme="minorHAnsi" w:cstheme="minorHAnsi"/>
          <w:sz w:val="22"/>
          <w:szCs w:val="22"/>
        </w:rPr>
        <w:tab/>
      </w:r>
      <w:r w:rsidRPr="00F5027B">
        <w:rPr>
          <w:rFonts w:asciiTheme="minorHAnsi" w:eastAsiaTheme="minorEastAsia" w:hAnsiTheme="minorHAnsi" w:cstheme="minorHAnsi"/>
          <w:sz w:val="22"/>
          <w:szCs w:val="22"/>
        </w:rPr>
        <w:tab/>
      </w:r>
      <w:r w:rsidRPr="00F5027B">
        <w:rPr>
          <w:rFonts w:asciiTheme="minorHAnsi" w:eastAsiaTheme="minorEastAsia" w:hAnsiTheme="minorHAnsi" w:cstheme="minorHAnsi"/>
          <w:sz w:val="22"/>
          <w:szCs w:val="22"/>
        </w:rPr>
        <w:tab/>
      </w:r>
      <w:r w:rsidRPr="00F5027B">
        <w:rPr>
          <w:rFonts w:asciiTheme="minorHAnsi" w:eastAsiaTheme="minorEastAsia" w:hAnsiTheme="minorHAnsi" w:cstheme="minorHAnsi"/>
          <w:sz w:val="22"/>
          <w:szCs w:val="22"/>
        </w:rPr>
        <w:tab/>
        <w:t xml:space="preserve">      </w:t>
      </w:r>
    </w:p>
    <w:p w14:paraId="2C1E39B9" w14:textId="77777777" w:rsidR="00C20594" w:rsidRPr="00F5027B" w:rsidRDefault="00C20594" w:rsidP="00C20594">
      <w:pPr>
        <w:autoSpaceDE w:val="0"/>
        <w:spacing w:line="276" w:lineRule="auto"/>
        <w:ind w:left="5664" w:firstLine="708"/>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Al Dirigente Scolastico</w:t>
      </w:r>
    </w:p>
    <w:p w14:paraId="2D82B015" w14:textId="38CA0902" w:rsidR="006E7BF1" w:rsidRPr="00F5027B" w:rsidRDefault="006E7BF1" w:rsidP="00C20594">
      <w:pPr>
        <w:autoSpaceDE w:val="0"/>
        <w:spacing w:line="276" w:lineRule="auto"/>
        <w:ind w:left="5664" w:firstLine="708"/>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dell’IIT Vito Volterra</w:t>
      </w:r>
    </w:p>
    <w:p w14:paraId="3F6F0E5D" w14:textId="23F940C3" w:rsidR="006E7BF1" w:rsidRPr="00F5027B" w:rsidRDefault="006E7BF1" w:rsidP="00C20594">
      <w:pPr>
        <w:autoSpaceDE w:val="0"/>
        <w:spacing w:line="276" w:lineRule="auto"/>
        <w:ind w:left="5664" w:firstLine="708"/>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San Donà di Piave (VE)</w:t>
      </w:r>
    </w:p>
    <w:p w14:paraId="1E992FEC" w14:textId="77777777" w:rsidR="00C20594" w:rsidRPr="00F5027B" w:rsidRDefault="00C20594" w:rsidP="00C20594">
      <w:pPr>
        <w:autoSpaceDE w:val="0"/>
        <w:spacing w:line="276" w:lineRule="auto"/>
        <w:rPr>
          <w:rFonts w:asciiTheme="minorHAnsi" w:eastAsiaTheme="minorEastAsia" w:hAnsiTheme="minorHAnsi" w:cstheme="minorHAnsi"/>
          <w:sz w:val="22"/>
          <w:szCs w:val="22"/>
        </w:rPr>
      </w:pPr>
    </w:p>
    <w:p w14:paraId="75D02FAC" w14:textId="77777777" w:rsidR="00C20594" w:rsidRPr="00F5027B" w:rsidRDefault="00C20594" w:rsidP="00C20594">
      <w:pPr>
        <w:autoSpaceDE w:val="0"/>
        <w:spacing w:line="480" w:lineRule="auto"/>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Il/la sottoscritto/a_____________________________________________________________</w:t>
      </w:r>
    </w:p>
    <w:p w14:paraId="4EC1C980" w14:textId="77777777" w:rsidR="00C20594" w:rsidRPr="00F5027B" w:rsidRDefault="00C20594" w:rsidP="00C20594">
      <w:pPr>
        <w:autoSpaceDE w:val="0"/>
        <w:spacing w:line="480" w:lineRule="auto"/>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 xml:space="preserve">nato/a </w:t>
      </w:r>
      <w:proofErr w:type="spellStart"/>
      <w:r w:rsidRPr="00F5027B">
        <w:rPr>
          <w:rFonts w:asciiTheme="minorHAnsi" w:eastAsiaTheme="minorEastAsia" w:hAnsiTheme="minorHAnsi" w:cstheme="minorHAnsi"/>
          <w:sz w:val="22"/>
          <w:szCs w:val="22"/>
        </w:rPr>
        <w:t>a</w:t>
      </w:r>
      <w:proofErr w:type="spellEnd"/>
      <w:r w:rsidRPr="00F5027B">
        <w:rPr>
          <w:rFonts w:asciiTheme="minorHAnsi" w:eastAsiaTheme="minorEastAsia" w:hAnsiTheme="minorHAnsi" w:cstheme="minorHAnsi"/>
          <w:sz w:val="22"/>
          <w:szCs w:val="22"/>
        </w:rPr>
        <w:t xml:space="preserve"> _______________________________________________ il ____________________</w:t>
      </w:r>
    </w:p>
    <w:p w14:paraId="7B5C229E" w14:textId="77777777" w:rsidR="00C20594" w:rsidRPr="00F5027B" w:rsidRDefault="00C20594" w:rsidP="00C20594">
      <w:pPr>
        <w:autoSpaceDE w:val="0"/>
        <w:spacing w:line="480" w:lineRule="auto"/>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codice fiscale |__|__|__|__|__|__|__|__|__|__|__|__|__|__|__|__|</w:t>
      </w:r>
    </w:p>
    <w:p w14:paraId="18A8EF8D" w14:textId="77777777" w:rsidR="00C20594" w:rsidRPr="00F5027B" w:rsidRDefault="00C20594" w:rsidP="00C20594">
      <w:pPr>
        <w:autoSpaceDE w:val="0"/>
        <w:spacing w:line="480" w:lineRule="auto"/>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residente a ___________________________via_____________________________________</w:t>
      </w:r>
    </w:p>
    <w:p w14:paraId="23FABA48" w14:textId="77777777" w:rsidR="00C20594" w:rsidRPr="00F5027B" w:rsidRDefault="00C20594" w:rsidP="00C20594">
      <w:pPr>
        <w:autoSpaceDE w:val="0"/>
        <w:spacing w:line="480" w:lineRule="auto"/>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 xml:space="preserve">recapito tel. _____________________________ recapito </w:t>
      </w:r>
      <w:proofErr w:type="spellStart"/>
      <w:r w:rsidRPr="00F5027B">
        <w:rPr>
          <w:rFonts w:asciiTheme="minorHAnsi" w:eastAsiaTheme="minorEastAsia" w:hAnsiTheme="minorHAnsi" w:cstheme="minorHAnsi"/>
          <w:sz w:val="22"/>
          <w:szCs w:val="22"/>
        </w:rPr>
        <w:t>cell</w:t>
      </w:r>
      <w:proofErr w:type="spellEnd"/>
      <w:r w:rsidRPr="00F5027B">
        <w:rPr>
          <w:rFonts w:asciiTheme="minorHAnsi" w:eastAsiaTheme="minorEastAsia" w:hAnsiTheme="minorHAnsi" w:cstheme="minorHAnsi"/>
          <w:sz w:val="22"/>
          <w:szCs w:val="22"/>
        </w:rPr>
        <w:t>. _____________________</w:t>
      </w:r>
    </w:p>
    <w:p w14:paraId="64C92FA0" w14:textId="77777777" w:rsidR="00C20594" w:rsidRPr="00F5027B" w:rsidRDefault="00C20594" w:rsidP="00C20594">
      <w:pPr>
        <w:autoSpaceDE w:val="0"/>
        <w:spacing w:line="480" w:lineRule="auto"/>
        <w:rPr>
          <w:rFonts w:asciiTheme="minorHAnsi" w:eastAsiaTheme="minorEastAsia" w:hAnsiTheme="minorHAnsi" w:cstheme="minorHAnsi"/>
          <w:sz w:val="22"/>
          <w:szCs w:val="22"/>
        </w:rPr>
      </w:pPr>
      <w:r w:rsidRPr="00F5027B">
        <w:rPr>
          <w:rFonts w:asciiTheme="minorHAnsi" w:eastAsiaTheme="minorEastAsia" w:hAnsiTheme="minorHAnsi" w:cstheme="minorHAnsi"/>
          <w:sz w:val="22"/>
          <w:szCs w:val="22"/>
        </w:rPr>
        <w:t>indirizzo E-Mail _______________________________indirizzo PEC______________________________</w:t>
      </w:r>
    </w:p>
    <w:p w14:paraId="1534F44E" w14:textId="77777777" w:rsidR="00C20594" w:rsidRPr="00F5027B" w:rsidRDefault="00C20594" w:rsidP="00C20594">
      <w:pPr>
        <w:autoSpaceDE w:val="0"/>
        <w:spacing w:line="480" w:lineRule="auto"/>
        <w:rPr>
          <w:rFonts w:asciiTheme="minorHAnsi" w:eastAsiaTheme="minorEastAsia" w:hAnsiTheme="minorHAnsi" w:cstheme="minorHAnsi"/>
          <w:b/>
          <w:sz w:val="18"/>
          <w:szCs w:val="18"/>
        </w:rPr>
      </w:pPr>
      <w:r w:rsidRPr="00F5027B">
        <w:rPr>
          <w:rFonts w:asciiTheme="minorHAnsi" w:eastAsiaTheme="minorEastAsia" w:hAnsiTheme="minorHAnsi" w:cstheme="minorHAnsi"/>
          <w:sz w:val="22"/>
          <w:szCs w:val="22"/>
        </w:rPr>
        <w:t>in servizio presso ______________________________ con la qualifica di __________________</w:t>
      </w:r>
    </w:p>
    <w:p w14:paraId="2B8D0C62" w14:textId="77777777" w:rsidR="00C20594" w:rsidRPr="00F5027B" w:rsidRDefault="00C20594" w:rsidP="00C20594">
      <w:pPr>
        <w:autoSpaceDE w:val="0"/>
        <w:spacing w:line="480" w:lineRule="auto"/>
        <w:jc w:val="center"/>
        <w:rPr>
          <w:rFonts w:asciiTheme="minorHAnsi" w:eastAsiaTheme="minorEastAsia" w:hAnsiTheme="minorHAnsi" w:cstheme="minorHAnsi"/>
          <w:sz w:val="18"/>
          <w:szCs w:val="18"/>
        </w:rPr>
      </w:pPr>
      <w:r w:rsidRPr="00F5027B">
        <w:rPr>
          <w:rFonts w:asciiTheme="minorHAnsi" w:eastAsiaTheme="minorEastAsia" w:hAnsiTheme="minorHAnsi" w:cstheme="minorHAnsi"/>
          <w:b/>
          <w:sz w:val="18"/>
          <w:szCs w:val="18"/>
        </w:rPr>
        <w:t>CHIEDE</w:t>
      </w:r>
    </w:p>
    <w:p w14:paraId="4DE8873F" w14:textId="09EE23E0" w:rsidR="00C20594" w:rsidRPr="00F5027B" w:rsidRDefault="00C20594" w:rsidP="000012FF">
      <w:pPr>
        <w:autoSpaceDE w:val="0"/>
        <w:spacing w:line="480" w:lineRule="auto"/>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Di partecipare alla selezione per l’attribuzione dell’incarico di</w:t>
      </w:r>
      <w:r w:rsidR="000C5B7A" w:rsidRPr="00F5027B">
        <w:rPr>
          <w:rFonts w:asciiTheme="minorHAnsi" w:eastAsiaTheme="minorEastAsia" w:hAnsiTheme="minorHAnsi" w:cstheme="minorHAnsi"/>
          <w:sz w:val="18"/>
          <w:szCs w:val="18"/>
        </w:rPr>
        <w:t xml:space="preserve"> VERIFICATORE DELLA CONFORMITA’</w:t>
      </w:r>
      <w:r w:rsidR="006E5F87" w:rsidRPr="00F5027B">
        <w:rPr>
          <w:rFonts w:asciiTheme="minorHAnsi" w:eastAsiaTheme="minorEastAsia" w:hAnsiTheme="minorHAnsi" w:cstheme="minorHAnsi"/>
          <w:sz w:val="18"/>
          <w:szCs w:val="18"/>
        </w:rPr>
        <w:t>:</w:t>
      </w:r>
    </w:p>
    <w:tbl>
      <w:tblPr>
        <w:tblStyle w:val="Grigliatabella1"/>
        <w:tblW w:w="7651" w:type="dxa"/>
        <w:jc w:val="center"/>
        <w:tblLayout w:type="fixed"/>
        <w:tblLook w:val="04A0" w:firstRow="1" w:lastRow="0" w:firstColumn="1" w:lastColumn="0" w:noHBand="0" w:noVBand="1"/>
      </w:tblPr>
      <w:tblGrid>
        <w:gridCol w:w="4957"/>
        <w:gridCol w:w="2694"/>
      </w:tblGrid>
      <w:tr w:rsidR="00406FED" w:rsidRPr="00F5027B" w14:paraId="403E55CC" w14:textId="0CCC00D0" w:rsidTr="006E7BF1">
        <w:trPr>
          <w:trHeight w:val="284"/>
          <w:jc w:val="center"/>
        </w:trPr>
        <w:tc>
          <w:tcPr>
            <w:tcW w:w="4957" w:type="dxa"/>
            <w:vAlign w:val="center"/>
            <w:hideMark/>
          </w:tcPr>
          <w:p w14:paraId="7D2C5BDC" w14:textId="674DA930" w:rsidR="00406FED" w:rsidRPr="00F5027B" w:rsidRDefault="00406FED" w:rsidP="006E7BF1">
            <w:pPr>
              <w:autoSpaceDE w:val="0"/>
              <w:autoSpaceDN w:val="0"/>
              <w:adjustRightInd w:val="0"/>
              <w:jc w:val="center"/>
              <w:rPr>
                <w:rFonts w:asciiTheme="minorHAnsi" w:eastAsia="Calibri" w:hAnsiTheme="minorHAnsi" w:cstheme="minorHAnsi"/>
                <w:b/>
                <w:bCs/>
                <w:sz w:val="22"/>
                <w:szCs w:val="22"/>
                <w:lang w:eastAsia="en-US"/>
              </w:rPr>
            </w:pPr>
            <w:r w:rsidRPr="00F5027B">
              <w:rPr>
                <w:rFonts w:asciiTheme="minorHAnsi" w:eastAsia="Calibri" w:hAnsiTheme="minorHAnsi" w:cstheme="minorHAnsi"/>
                <w:b/>
                <w:bCs/>
                <w:sz w:val="22"/>
                <w:szCs w:val="22"/>
                <w:lang w:eastAsia="en-US"/>
              </w:rPr>
              <w:t>Ruolo</w:t>
            </w:r>
          </w:p>
        </w:tc>
        <w:tc>
          <w:tcPr>
            <w:tcW w:w="2694" w:type="dxa"/>
            <w:vAlign w:val="center"/>
          </w:tcPr>
          <w:p w14:paraId="3707C5DC" w14:textId="77777777" w:rsidR="00406FED" w:rsidRPr="00F5027B" w:rsidRDefault="00406FED" w:rsidP="006E7BF1">
            <w:pPr>
              <w:autoSpaceDE w:val="0"/>
              <w:autoSpaceDN w:val="0"/>
              <w:adjustRightInd w:val="0"/>
              <w:jc w:val="center"/>
              <w:rPr>
                <w:rFonts w:asciiTheme="minorHAnsi" w:eastAsia="Calibri" w:hAnsiTheme="minorHAnsi" w:cstheme="minorHAnsi"/>
                <w:b/>
                <w:bCs/>
                <w:sz w:val="22"/>
                <w:szCs w:val="22"/>
                <w:lang w:eastAsia="en-US"/>
              </w:rPr>
            </w:pPr>
            <w:r w:rsidRPr="00F5027B">
              <w:rPr>
                <w:rFonts w:asciiTheme="minorHAnsi" w:eastAsia="Calibri" w:hAnsiTheme="minorHAnsi" w:cstheme="minorHAnsi"/>
                <w:b/>
                <w:bCs/>
                <w:sz w:val="22"/>
                <w:szCs w:val="22"/>
                <w:lang w:eastAsia="en-US"/>
              </w:rPr>
              <w:t>Ore di impegno totale</w:t>
            </w:r>
          </w:p>
        </w:tc>
      </w:tr>
      <w:tr w:rsidR="00406FED" w:rsidRPr="00F5027B" w14:paraId="342DDA10" w14:textId="27FED4E1" w:rsidTr="006E7BF1">
        <w:trPr>
          <w:trHeight w:hRule="exact" w:val="679"/>
          <w:jc w:val="center"/>
        </w:trPr>
        <w:tc>
          <w:tcPr>
            <w:tcW w:w="4957" w:type="dxa"/>
            <w:vAlign w:val="center"/>
          </w:tcPr>
          <w:p w14:paraId="326E5AE3" w14:textId="70FE4FF0" w:rsidR="00406FED" w:rsidRPr="00F5027B" w:rsidRDefault="006E7BF1" w:rsidP="006E7BF1">
            <w:pPr>
              <w:autoSpaceDE w:val="0"/>
              <w:autoSpaceDN w:val="0"/>
              <w:adjustRightInd w:val="0"/>
              <w:jc w:val="center"/>
              <w:rPr>
                <w:rFonts w:asciiTheme="minorHAnsi" w:eastAsia="Calibri" w:hAnsiTheme="minorHAnsi" w:cstheme="minorHAnsi"/>
                <w:b/>
                <w:bCs/>
                <w:sz w:val="22"/>
                <w:szCs w:val="22"/>
                <w:lang w:eastAsia="en-US"/>
              </w:rPr>
            </w:pPr>
            <w:r w:rsidRPr="00F5027B">
              <w:rPr>
                <w:rFonts w:asciiTheme="minorHAnsi" w:eastAsia="Calibri" w:hAnsiTheme="minorHAnsi" w:cstheme="minorHAnsi"/>
                <w:b/>
                <w:bCs/>
                <w:i/>
                <w:iCs/>
                <w:sz w:val="22"/>
                <w:szCs w:val="22"/>
                <w:lang w:eastAsia="en-US"/>
              </w:rPr>
              <w:t>COLLAUTARORE/</w:t>
            </w:r>
            <w:r w:rsidR="000C5B7A" w:rsidRPr="00F5027B">
              <w:rPr>
                <w:rFonts w:asciiTheme="minorHAnsi" w:eastAsia="Calibri" w:hAnsiTheme="minorHAnsi" w:cstheme="minorHAnsi"/>
                <w:b/>
                <w:bCs/>
                <w:i/>
                <w:iCs/>
                <w:sz w:val="22"/>
                <w:szCs w:val="22"/>
                <w:lang w:eastAsia="en-US"/>
              </w:rPr>
              <w:t>VERIFICATORE DELLA CONFORMITA’</w:t>
            </w:r>
          </w:p>
        </w:tc>
        <w:tc>
          <w:tcPr>
            <w:tcW w:w="2694" w:type="dxa"/>
            <w:vAlign w:val="center"/>
          </w:tcPr>
          <w:p w14:paraId="24B44E55" w14:textId="2AF4D45B" w:rsidR="00406FED" w:rsidRPr="00F5027B" w:rsidRDefault="00F5027B" w:rsidP="006E7BF1">
            <w:pPr>
              <w:jc w:val="center"/>
              <w:rPr>
                <w:rFonts w:asciiTheme="minorHAnsi" w:eastAsiaTheme="minorEastAsia" w:hAnsiTheme="minorHAnsi" w:cstheme="minorHAnsi"/>
                <w:sz w:val="22"/>
                <w:szCs w:val="22"/>
              </w:rPr>
            </w:pPr>
            <w:proofErr w:type="spellStart"/>
            <w:r w:rsidRPr="00F5027B">
              <w:rPr>
                <w:rFonts w:asciiTheme="minorHAnsi" w:eastAsiaTheme="minorEastAsia" w:hAnsiTheme="minorHAnsi" w:cstheme="minorHAnsi"/>
                <w:sz w:val="22"/>
                <w:szCs w:val="22"/>
              </w:rPr>
              <w:t>nn</w:t>
            </w:r>
            <w:proofErr w:type="spellEnd"/>
            <w:r w:rsidRPr="00F5027B">
              <w:rPr>
                <w:rFonts w:asciiTheme="minorHAnsi" w:eastAsiaTheme="minorEastAsia" w:hAnsiTheme="minorHAnsi" w:cstheme="minorHAnsi"/>
                <w:sz w:val="22"/>
                <w:szCs w:val="22"/>
              </w:rPr>
              <w:t>. 26</w:t>
            </w:r>
            <w:r w:rsidR="00406FED" w:rsidRPr="00F5027B">
              <w:rPr>
                <w:rFonts w:asciiTheme="minorHAnsi" w:eastAsiaTheme="minorEastAsia" w:hAnsiTheme="minorHAnsi" w:cstheme="minorHAnsi"/>
                <w:sz w:val="22"/>
                <w:szCs w:val="22"/>
              </w:rPr>
              <w:t xml:space="preserve"> ore</w:t>
            </w:r>
            <w:r w:rsidR="00636838">
              <w:rPr>
                <w:rFonts w:asciiTheme="minorHAnsi" w:eastAsiaTheme="minorEastAsia" w:hAnsiTheme="minorHAnsi" w:cstheme="minorHAnsi"/>
                <w:sz w:val="22"/>
                <w:szCs w:val="22"/>
              </w:rPr>
              <w:t xml:space="preserve"> a persona</w:t>
            </w:r>
          </w:p>
        </w:tc>
      </w:tr>
    </w:tbl>
    <w:p w14:paraId="7C62D25B" w14:textId="77777777" w:rsidR="006E5F87" w:rsidRPr="00F5027B" w:rsidRDefault="006E5F87" w:rsidP="000012FF">
      <w:pPr>
        <w:autoSpaceDE w:val="0"/>
        <w:spacing w:line="480" w:lineRule="auto"/>
        <w:rPr>
          <w:rFonts w:asciiTheme="minorHAnsi" w:eastAsiaTheme="minorEastAsia" w:hAnsiTheme="minorHAnsi" w:cstheme="minorHAnsi"/>
          <w:sz w:val="18"/>
          <w:szCs w:val="18"/>
        </w:rPr>
      </w:pPr>
    </w:p>
    <w:p w14:paraId="6C995340" w14:textId="77777777" w:rsidR="00C20594" w:rsidRPr="00F5027B" w:rsidRDefault="00C20594" w:rsidP="00C20594">
      <w:pPr>
        <w:autoSpaceDE w:val="0"/>
        <w:spacing w:after="200"/>
        <w:mirrorIndents/>
        <w:rPr>
          <w:rFonts w:asciiTheme="minorHAnsi" w:eastAsiaTheme="minorEastAsia" w:hAnsiTheme="minorHAnsi" w:cstheme="minorHAnsi"/>
          <w:sz w:val="18"/>
          <w:szCs w:val="18"/>
          <w:lang w:eastAsia="ar-SA"/>
        </w:rPr>
      </w:pPr>
      <w:r w:rsidRPr="00F5027B">
        <w:rPr>
          <w:rFonts w:asciiTheme="minorHAnsi" w:eastAsiaTheme="minorEastAsia" w:hAnsiTheme="minorHAnsi" w:cstheme="minorHAnsi"/>
          <w:sz w:val="18"/>
          <w:szCs w:val="18"/>
        </w:rPr>
        <w:t>A tal fine, consapevole della responsabilità penale e della decadenza da eventuali benefici acquisiti</w:t>
      </w:r>
      <w:r w:rsidRPr="00F5027B">
        <w:rPr>
          <w:rFonts w:asciiTheme="minorHAnsi" w:eastAsiaTheme="minorEastAsia" w:hAnsiTheme="minorHAnsi" w:cstheme="minorHAnsi"/>
          <w:sz w:val="18"/>
          <w:szCs w:val="18"/>
          <w:lang w:eastAsia="ar-SA"/>
        </w:rPr>
        <w:t>. N</w:t>
      </w:r>
      <w:r w:rsidRPr="00F5027B">
        <w:rPr>
          <w:rFonts w:asciiTheme="minorHAnsi" w:eastAsiaTheme="minorEastAsia" w:hAnsiTheme="minorHAnsi" w:cstheme="minorHAnsi"/>
          <w:sz w:val="18"/>
          <w:szCs w:val="18"/>
        </w:rPr>
        <w:t xml:space="preserve">el caso di dichiarazioni mendaci, </w:t>
      </w:r>
      <w:r w:rsidRPr="00F5027B">
        <w:rPr>
          <w:rFonts w:asciiTheme="minorHAnsi" w:eastAsiaTheme="minorEastAsia" w:hAnsiTheme="minorHAnsi" w:cstheme="minorHAnsi"/>
          <w:b/>
          <w:sz w:val="18"/>
          <w:szCs w:val="18"/>
        </w:rPr>
        <w:t>dichiara</w:t>
      </w:r>
      <w:r w:rsidRPr="00F5027B">
        <w:rPr>
          <w:rFonts w:asciiTheme="minorHAnsi" w:eastAsiaTheme="minorEastAsia" w:hAnsiTheme="minorHAnsi" w:cstheme="minorHAnsi"/>
          <w:sz w:val="18"/>
          <w:szCs w:val="18"/>
        </w:rPr>
        <w:t xml:space="preserve"> sotto la propria responsabilità quanto segue:</w:t>
      </w:r>
    </w:p>
    <w:p w14:paraId="511BB682" w14:textId="77777777" w:rsidR="00C20594" w:rsidRPr="00F5027B" w:rsidRDefault="00C20594" w:rsidP="00C20594">
      <w:pPr>
        <w:numPr>
          <w:ilvl w:val="0"/>
          <w:numId w:val="19"/>
        </w:numPr>
        <w:suppressAutoHyphens/>
        <w:autoSpaceDE w:val="0"/>
        <w:spacing w:after="200" w:line="276" w:lineRule="auto"/>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di aver preso visione delle condizioni previste dal bando</w:t>
      </w:r>
    </w:p>
    <w:p w14:paraId="2F358799" w14:textId="77777777" w:rsidR="00C20594" w:rsidRPr="00F5027B" w:rsidRDefault="00C20594" w:rsidP="00C20594">
      <w:pPr>
        <w:numPr>
          <w:ilvl w:val="0"/>
          <w:numId w:val="19"/>
        </w:numPr>
        <w:suppressAutoHyphens/>
        <w:autoSpaceDE w:val="0"/>
        <w:spacing w:after="200" w:line="276" w:lineRule="auto"/>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di essere in godimento dei diritti politici</w:t>
      </w:r>
    </w:p>
    <w:p w14:paraId="339FC16A" w14:textId="317F4DCB" w:rsidR="00C20594" w:rsidRPr="00F5027B" w:rsidRDefault="00C20594" w:rsidP="00C20594">
      <w:pPr>
        <w:numPr>
          <w:ilvl w:val="0"/>
          <w:numId w:val="19"/>
        </w:numPr>
        <w:suppressAutoHyphens/>
        <w:autoSpaceDE w:val="0"/>
        <w:spacing w:after="200" w:line="276" w:lineRule="auto"/>
        <w:mirrorIndents/>
        <w:rPr>
          <w:rFonts w:asciiTheme="minorHAnsi" w:eastAsiaTheme="minorEastAsia" w:hAnsiTheme="minorHAnsi" w:cstheme="minorHAnsi"/>
        </w:rPr>
      </w:pPr>
      <w:r w:rsidRPr="00F5027B">
        <w:rPr>
          <w:rFonts w:asciiTheme="minorHAnsi" w:eastAsiaTheme="minorEastAsia" w:hAnsiTheme="minorHAnsi" w:cstheme="minorHAnsi"/>
          <w:sz w:val="18"/>
          <w:szCs w:val="18"/>
        </w:rPr>
        <w:t>di non aver subito condanne penali ovvero di avere i seguenti provvedimenti penali</w:t>
      </w:r>
    </w:p>
    <w:p w14:paraId="12CBC844" w14:textId="77777777" w:rsidR="00C20594" w:rsidRPr="00F5027B" w:rsidRDefault="00C20594" w:rsidP="00C20594">
      <w:pPr>
        <w:autoSpaceDE w:val="0"/>
        <w:spacing w:after="200"/>
        <w:contextualSpacing/>
        <w:mirrorIndents/>
        <w:rPr>
          <w:rFonts w:asciiTheme="minorHAnsi" w:eastAsiaTheme="minorEastAsia" w:hAnsiTheme="minorHAnsi" w:cstheme="minorHAnsi"/>
        </w:rPr>
      </w:pPr>
    </w:p>
    <w:p w14:paraId="2ECE9A7E" w14:textId="77777777" w:rsidR="00C20594" w:rsidRPr="00F5027B" w:rsidRDefault="00C20594" w:rsidP="00C20594">
      <w:pPr>
        <w:autoSpaceDE w:val="0"/>
        <w:spacing w:after="200"/>
        <w:contextualSpacing/>
        <w:mirrorIndents/>
        <w:rPr>
          <w:rFonts w:asciiTheme="minorHAnsi" w:eastAsiaTheme="minorEastAsia" w:hAnsiTheme="minorHAnsi" w:cstheme="minorHAnsi"/>
          <w:sz w:val="18"/>
          <w:szCs w:val="18"/>
        </w:rPr>
      </w:pPr>
      <w:r w:rsidRPr="00F5027B">
        <w:rPr>
          <w:rFonts w:asciiTheme="minorHAnsi" w:eastAsiaTheme="minorEastAsia" w:hAnsiTheme="minorHAnsi" w:cstheme="minorHAnsi"/>
        </w:rPr>
        <w:t>__________________________________________________________________</w:t>
      </w:r>
    </w:p>
    <w:p w14:paraId="5BFFE39D" w14:textId="77777777" w:rsidR="00EB52E0" w:rsidRPr="00F5027B" w:rsidRDefault="00EB52E0" w:rsidP="00EB52E0">
      <w:pPr>
        <w:suppressAutoHyphens/>
        <w:autoSpaceDE w:val="0"/>
        <w:spacing w:after="200" w:line="276" w:lineRule="auto"/>
        <w:ind w:left="720"/>
        <w:mirrorIndents/>
        <w:rPr>
          <w:rFonts w:asciiTheme="minorHAnsi" w:eastAsiaTheme="minorEastAsia" w:hAnsiTheme="minorHAnsi" w:cstheme="minorHAnsi"/>
        </w:rPr>
      </w:pPr>
    </w:p>
    <w:p w14:paraId="470999AE" w14:textId="2FF819BB" w:rsidR="00C20594" w:rsidRPr="00F5027B" w:rsidRDefault="00C20594" w:rsidP="00C20594">
      <w:pPr>
        <w:numPr>
          <w:ilvl w:val="0"/>
          <w:numId w:val="19"/>
        </w:numPr>
        <w:suppressAutoHyphens/>
        <w:autoSpaceDE w:val="0"/>
        <w:spacing w:after="200" w:line="276" w:lineRule="auto"/>
        <w:mirrorIndents/>
        <w:rPr>
          <w:rFonts w:asciiTheme="minorHAnsi" w:eastAsiaTheme="minorEastAsia" w:hAnsiTheme="minorHAnsi" w:cstheme="minorHAnsi"/>
        </w:rPr>
      </w:pPr>
      <w:r w:rsidRPr="00F5027B">
        <w:rPr>
          <w:rFonts w:asciiTheme="minorHAnsi" w:eastAsiaTheme="minorEastAsia" w:hAnsiTheme="minorHAnsi" w:cstheme="minorHAnsi"/>
          <w:sz w:val="18"/>
          <w:szCs w:val="18"/>
        </w:rPr>
        <w:t xml:space="preserve">di non avere procedimenti penali pendenti, ovvero di avere i seguenti procedimenti penali pendenti: </w:t>
      </w:r>
    </w:p>
    <w:p w14:paraId="5659941B" w14:textId="77777777" w:rsidR="00C20594" w:rsidRPr="00F5027B" w:rsidRDefault="00C20594" w:rsidP="00C20594">
      <w:pPr>
        <w:autoSpaceDE w:val="0"/>
        <w:spacing w:after="200"/>
        <w:contextualSpacing/>
        <w:mirrorIndents/>
        <w:rPr>
          <w:rFonts w:asciiTheme="minorHAnsi" w:eastAsiaTheme="minorEastAsia" w:hAnsiTheme="minorHAnsi" w:cstheme="minorHAnsi"/>
        </w:rPr>
      </w:pPr>
    </w:p>
    <w:p w14:paraId="4593BF3A" w14:textId="77777777" w:rsidR="00C20594" w:rsidRPr="00F5027B" w:rsidRDefault="00C20594" w:rsidP="00C20594">
      <w:pPr>
        <w:autoSpaceDE w:val="0"/>
        <w:spacing w:after="200"/>
        <w:contextualSpacing/>
        <w:mirrorIndents/>
        <w:rPr>
          <w:rFonts w:asciiTheme="minorHAnsi" w:eastAsiaTheme="minorEastAsia" w:hAnsiTheme="minorHAnsi" w:cstheme="minorHAnsi"/>
          <w:sz w:val="18"/>
          <w:szCs w:val="18"/>
        </w:rPr>
      </w:pPr>
      <w:r w:rsidRPr="00F5027B">
        <w:rPr>
          <w:rFonts w:asciiTheme="minorHAnsi" w:eastAsiaTheme="minorEastAsia" w:hAnsiTheme="minorHAnsi" w:cstheme="minorHAnsi"/>
        </w:rPr>
        <w:t>__________________________________________________________________</w:t>
      </w:r>
    </w:p>
    <w:p w14:paraId="4A0D341C" w14:textId="77777777" w:rsidR="00EB52E0" w:rsidRPr="00F5027B" w:rsidRDefault="00EB52E0" w:rsidP="00EB52E0">
      <w:pPr>
        <w:suppressAutoHyphens/>
        <w:autoSpaceDE w:val="0"/>
        <w:spacing w:after="200" w:line="276" w:lineRule="auto"/>
        <w:ind w:left="720"/>
        <w:mirrorIndents/>
        <w:rPr>
          <w:rFonts w:asciiTheme="minorHAnsi" w:eastAsiaTheme="minorEastAsia" w:hAnsiTheme="minorHAnsi" w:cstheme="minorHAnsi"/>
          <w:sz w:val="18"/>
          <w:szCs w:val="18"/>
        </w:rPr>
      </w:pPr>
    </w:p>
    <w:p w14:paraId="501BF1BB" w14:textId="6C77C6A9" w:rsidR="00C20594" w:rsidRPr="00F5027B" w:rsidRDefault="00C20594" w:rsidP="00C20594">
      <w:pPr>
        <w:numPr>
          <w:ilvl w:val="0"/>
          <w:numId w:val="19"/>
        </w:numPr>
        <w:suppressAutoHyphens/>
        <w:autoSpaceDE w:val="0"/>
        <w:spacing w:after="200" w:line="276" w:lineRule="auto"/>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di impegnarsi a documentare puntualmente tutta l’attività svolta</w:t>
      </w:r>
    </w:p>
    <w:p w14:paraId="5B156EB8" w14:textId="77777777" w:rsidR="00C20594" w:rsidRPr="00F5027B" w:rsidRDefault="00C20594" w:rsidP="00C20594">
      <w:pPr>
        <w:numPr>
          <w:ilvl w:val="0"/>
          <w:numId w:val="19"/>
        </w:numPr>
        <w:suppressAutoHyphens/>
        <w:autoSpaceDE w:val="0"/>
        <w:spacing w:after="200" w:line="276" w:lineRule="auto"/>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lastRenderedPageBreak/>
        <w:t>di essere disponibile ad adattarsi al calendario definito dal Gruppo Operativo di Piano</w:t>
      </w:r>
    </w:p>
    <w:p w14:paraId="06D20897" w14:textId="50807122" w:rsidR="0008242F" w:rsidRPr="00F5027B" w:rsidRDefault="00C20594" w:rsidP="0008242F">
      <w:pPr>
        <w:numPr>
          <w:ilvl w:val="0"/>
          <w:numId w:val="19"/>
        </w:numPr>
        <w:suppressAutoHyphens/>
        <w:autoSpaceDE w:val="0"/>
        <w:spacing w:after="200" w:line="276" w:lineRule="auto"/>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di non essere in alcuna delle condizioni di incompatibilità con l’incarico previsti dalla norma vigente</w:t>
      </w:r>
    </w:p>
    <w:p w14:paraId="1F8530BE" w14:textId="2489EC60" w:rsidR="00C20594" w:rsidRPr="00F5027B" w:rsidRDefault="00C20594" w:rsidP="005E1D00">
      <w:pPr>
        <w:numPr>
          <w:ilvl w:val="0"/>
          <w:numId w:val="19"/>
        </w:numPr>
        <w:suppressAutoHyphens/>
        <w:autoSpaceDE w:val="0"/>
        <w:spacing w:after="200" w:line="276" w:lineRule="auto"/>
        <w:mirrorIndents/>
        <w:rPr>
          <w:rFonts w:asciiTheme="minorHAnsi" w:eastAsiaTheme="minorEastAsia" w:hAnsiTheme="minorHAnsi" w:cstheme="minorHAnsi"/>
        </w:rPr>
      </w:pPr>
      <w:r w:rsidRPr="00F5027B">
        <w:rPr>
          <w:rFonts w:asciiTheme="minorHAnsi" w:eastAsiaTheme="minorEastAsia" w:hAnsiTheme="minorHAnsi" w:cstheme="minorHAnsi"/>
          <w:sz w:val="18"/>
          <w:szCs w:val="18"/>
        </w:rPr>
        <w:t xml:space="preserve">di avere la competenza informatica l’uso della piattaforma on line “Gestione progetti </w:t>
      </w:r>
      <w:r w:rsidR="00EB52E0" w:rsidRPr="00F5027B">
        <w:rPr>
          <w:rFonts w:asciiTheme="minorHAnsi" w:eastAsiaTheme="minorEastAsia" w:hAnsiTheme="minorHAnsi" w:cstheme="minorHAnsi"/>
          <w:sz w:val="18"/>
          <w:szCs w:val="18"/>
        </w:rPr>
        <w:t>PNRR</w:t>
      </w:r>
      <w:r w:rsidRPr="00F5027B">
        <w:rPr>
          <w:rFonts w:asciiTheme="minorHAnsi" w:eastAsiaTheme="minorEastAsia" w:hAnsiTheme="minorHAnsi" w:cstheme="minorHAnsi"/>
          <w:sz w:val="18"/>
          <w:szCs w:val="18"/>
        </w:rPr>
        <w:t>”</w:t>
      </w:r>
    </w:p>
    <w:p w14:paraId="3B9D2D50" w14:textId="3AE830CF" w:rsidR="00D52F60" w:rsidRPr="00F5027B" w:rsidRDefault="00C20594" w:rsidP="00C20594">
      <w:pPr>
        <w:autoSpaceDE w:val="0"/>
        <w:spacing w:after="200"/>
        <w:mirrorIndents/>
        <w:rPr>
          <w:rFonts w:asciiTheme="minorHAnsi" w:eastAsiaTheme="minorEastAsia" w:hAnsiTheme="minorHAnsi" w:cstheme="minorHAnsi"/>
          <w:sz w:val="22"/>
          <w:szCs w:val="22"/>
        </w:rPr>
      </w:pPr>
      <w:r w:rsidRPr="00F5027B">
        <w:rPr>
          <w:rFonts w:asciiTheme="minorHAnsi" w:eastAsiaTheme="minorEastAsia" w:hAnsiTheme="minorHAnsi" w:cstheme="minorHAnsi"/>
          <w:sz w:val="18"/>
          <w:szCs w:val="18"/>
        </w:rPr>
        <w:t>Data___________________ firma</w:t>
      </w:r>
      <w:r w:rsidRPr="00F5027B">
        <w:rPr>
          <w:rFonts w:asciiTheme="minorHAnsi" w:eastAsiaTheme="minorEastAsia" w:hAnsiTheme="minorHAnsi" w:cstheme="minorHAnsi"/>
          <w:sz w:val="22"/>
          <w:szCs w:val="22"/>
        </w:rPr>
        <w:t>_____________________________________________</w:t>
      </w:r>
    </w:p>
    <w:p w14:paraId="7B09DBE0" w14:textId="77777777" w:rsidR="00C20594" w:rsidRPr="00F5027B" w:rsidRDefault="00C20594" w:rsidP="00C20594">
      <w:pPr>
        <w:autoSpaceDE w:val="0"/>
        <w:spacing w:after="200"/>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 xml:space="preserve">Si allega alla presente </w:t>
      </w:r>
    </w:p>
    <w:p w14:paraId="44450B99" w14:textId="77777777" w:rsidR="00C20594" w:rsidRPr="00F5027B" w:rsidRDefault="00C20594" w:rsidP="00C20594">
      <w:pPr>
        <w:widowControl w:val="0"/>
        <w:numPr>
          <w:ilvl w:val="0"/>
          <w:numId w:val="20"/>
        </w:numPr>
        <w:tabs>
          <w:tab w:val="left" w:pos="480"/>
        </w:tabs>
        <w:suppressAutoHyphens/>
        <w:autoSpaceDE w:val="0"/>
        <w:spacing w:after="200" w:line="276" w:lineRule="auto"/>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Documento di identità in fotocopia</w:t>
      </w:r>
    </w:p>
    <w:p w14:paraId="27DAC3BA" w14:textId="77777777" w:rsidR="00C20594" w:rsidRPr="00F5027B" w:rsidRDefault="00C20594" w:rsidP="00C20594">
      <w:pPr>
        <w:widowControl w:val="0"/>
        <w:numPr>
          <w:ilvl w:val="0"/>
          <w:numId w:val="20"/>
        </w:numPr>
        <w:tabs>
          <w:tab w:val="left" w:pos="480"/>
        </w:tabs>
        <w:suppressAutoHyphens/>
        <w:autoSpaceDE w:val="0"/>
        <w:spacing w:after="200" w:line="276" w:lineRule="auto"/>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Allegato B (griglia di valutazione)</w:t>
      </w:r>
    </w:p>
    <w:p w14:paraId="0E937391" w14:textId="7BD83CA2" w:rsidR="00C20594" w:rsidRPr="00F5027B" w:rsidRDefault="00C20594" w:rsidP="00C20594">
      <w:pPr>
        <w:widowControl w:val="0"/>
        <w:numPr>
          <w:ilvl w:val="0"/>
          <w:numId w:val="20"/>
        </w:numPr>
        <w:tabs>
          <w:tab w:val="left" w:pos="480"/>
        </w:tabs>
        <w:suppressAutoHyphens/>
        <w:autoSpaceDE w:val="0"/>
        <w:spacing w:after="200" w:line="276" w:lineRule="auto"/>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Curriculum Vita</w:t>
      </w:r>
      <w:r w:rsidR="00EB52E0" w:rsidRPr="00F5027B">
        <w:rPr>
          <w:rFonts w:asciiTheme="minorHAnsi" w:eastAsiaTheme="minorEastAsia" w:hAnsiTheme="minorHAnsi" w:cstheme="minorHAnsi"/>
          <w:sz w:val="18"/>
          <w:szCs w:val="18"/>
        </w:rPr>
        <w:t>e</w:t>
      </w:r>
    </w:p>
    <w:p w14:paraId="2595AD7E" w14:textId="2718A2D1" w:rsidR="00EB52E0" w:rsidRPr="00F5027B" w:rsidRDefault="00C20594" w:rsidP="00503E38">
      <w:pPr>
        <w:widowControl w:val="0"/>
        <w:tabs>
          <w:tab w:val="left" w:pos="480"/>
        </w:tabs>
        <w:suppressAutoHyphens/>
        <w:autoSpaceDE w:val="0"/>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 xml:space="preserve">N.B.: </w:t>
      </w:r>
      <w:r w:rsidRPr="00F5027B">
        <w:rPr>
          <w:rFonts w:asciiTheme="minorHAnsi" w:eastAsiaTheme="minorEastAsia" w:hAnsiTheme="minorHAnsi" w:cstheme="minorHAnsi"/>
          <w:b/>
          <w:sz w:val="18"/>
          <w:szCs w:val="18"/>
          <w:u w:val="single"/>
        </w:rPr>
        <w:t>La domanda priva degli allegati e non firmati non verrà presa in considerazione</w:t>
      </w:r>
    </w:p>
    <w:p w14:paraId="482CC4F8" w14:textId="77777777" w:rsidR="002B13C0" w:rsidRPr="00F5027B" w:rsidRDefault="002B13C0" w:rsidP="00C20594">
      <w:pPr>
        <w:autoSpaceDE w:val="0"/>
        <w:spacing w:after="200"/>
        <w:mirrorIndents/>
        <w:rPr>
          <w:rFonts w:asciiTheme="minorHAnsi" w:eastAsiaTheme="minorEastAsia" w:hAnsiTheme="minorHAnsi" w:cstheme="minorHAnsi"/>
          <w:sz w:val="18"/>
          <w:szCs w:val="18"/>
        </w:rPr>
      </w:pPr>
    </w:p>
    <w:p w14:paraId="6B4A6260" w14:textId="6A094257" w:rsidR="00C20594" w:rsidRPr="00F5027B" w:rsidRDefault="00C20594" w:rsidP="00F5027B">
      <w:pPr>
        <w:autoSpaceDE w:val="0"/>
        <w:spacing w:after="200"/>
        <w:mirrorIndents/>
        <w:jc w:val="both"/>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Il/la sottoscritto/a, ai sensi della legge 196/03, autorizza e alle successive modifiche e integrazioni GDPR 679/2016, autorizza l’</w:t>
      </w:r>
      <w:r w:rsidR="00F5027B" w:rsidRPr="00F5027B">
        <w:rPr>
          <w:rFonts w:asciiTheme="minorHAnsi" w:eastAsiaTheme="minorEastAsia" w:hAnsiTheme="minorHAnsi" w:cstheme="minorHAnsi"/>
          <w:sz w:val="18"/>
          <w:szCs w:val="18"/>
        </w:rPr>
        <w:t xml:space="preserve">ITT Vito Volterra </w:t>
      </w:r>
      <w:r w:rsidRPr="00F5027B">
        <w:rPr>
          <w:rFonts w:asciiTheme="minorHAnsi" w:eastAsiaTheme="minorEastAsia" w:hAnsiTheme="minorHAnsi" w:cstheme="minorHAnsi"/>
          <w:sz w:val="18"/>
          <w:szCs w:val="18"/>
        </w:rPr>
        <w:t>al trattamento dei dati contenuti nella presente autocertificazione esclusivamente nell’ambito e per i fini istituzionali della Pubblica Amministrazione</w:t>
      </w:r>
    </w:p>
    <w:p w14:paraId="5C5FC0BA" w14:textId="77777777" w:rsidR="002B13C0" w:rsidRPr="00F5027B" w:rsidRDefault="002B13C0" w:rsidP="00C20594">
      <w:pPr>
        <w:autoSpaceDE w:val="0"/>
        <w:spacing w:after="200"/>
        <w:mirrorIndents/>
        <w:rPr>
          <w:rFonts w:asciiTheme="minorHAnsi" w:eastAsiaTheme="minorEastAsia" w:hAnsiTheme="minorHAnsi" w:cstheme="minorHAnsi"/>
          <w:sz w:val="18"/>
          <w:szCs w:val="18"/>
        </w:rPr>
      </w:pPr>
    </w:p>
    <w:p w14:paraId="7217749C" w14:textId="535B6EFA" w:rsidR="005E1D00" w:rsidRPr="00F5027B" w:rsidRDefault="00C20594" w:rsidP="00EB52E0">
      <w:pPr>
        <w:autoSpaceDE w:val="0"/>
        <w:spacing w:after="200"/>
        <w:mirrorIndents/>
        <w:rPr>
          <w:rFonts w:asciiTheme="minorHAnsi" w:eastAsiaTheme="minorEastAsia" w:hAnsiTheme="minorHAnsi" w:cstheme="minorHAnsi"/>
          <w:sz w:val="18"/>
          <w:szCs w:val="18"/>
        </w:rPr>
      </w:pPr>
      <w:r w:rsidRPr="00F5027B">
        <w:rPr>
          <w:rFonts w:asciiTheme="minorHAnsi" w:eastAsiaTheme="minorEastAsia" w:hAnsiTheme="minorHAnsi" w:cstheme="minorHAnsi"/>
          <w:sz w:val="18"/>
          <w:szCs w:val="18"/>
        </w:rPr>
        <w:t>Data___________________ firma____________________________________________</w:t>
      </w:r>
    </w:p>
    <w:p w14:paraId="75BD6048" w14:textId="7D23A6D5"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5BC4432C" w14:textId="1351CA53"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43CB95BD" w14:textId="743C475A"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478A43C7" w14:textId="1E56FB58"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09F50E7A" w14:textId="193917F1"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3E58462D" w14:textId="5B890D14"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33C7A536" w14:textId="0D19E681"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35ACAD31" w14:textId="3C7D11D5"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2521FAD6" w14:textId="23A0B125"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66B8A444" w14:textId="5482BE03"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36C055DA" w14:textId="0BAA6118"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225B817B" w14:textId="344A96F1" w:rsidR="00566D97" w:rsidRPr="00F5027B" w:rsidRDefault="00566D97" w:rsidP="00EB52E0">
      <w:pPr>
        <w:autoSpaceDE w:val="0"/>
        <w:spacing w:after="200"/>
        <w:mirrorIndents/>
        <w:rPr>
          <w:rFonts w:asciiTheme="minorHAnsi" w:eastAsiaTheme="minorEastAsia" w:hAnsiTheme="minorHAnsi" w:cstheme="minorHAnsi"/>
          <w:sz w:val="18"/>
          <w:szCs w:val="18"/>
        </w:rPr>
      </w:pPr>
    </w:p>
    <w:p w14:paraId="2C8D7910" w14:textId="4A6A28AA" w:rsidR="000012FF" w:rsidRPr="00F5027B" w:rsidRDefault="000012FF" w:rsidP="00EB52E0">
      <w:pPr>
        <w:autoSpaceDE w:val="0"/>
        <w:spacing w:after="200"/>
        <w:mirrorIndents/>
        <w:rPr>
          <w:rFonts w:asciiTheme="minorHAnsi" w:eastAsiaTheme="minorEastAsia" w:hAnsiTheme="minorHAnsi" w:cstheme="minorHAnsi"/>
          <w:sz w:val="18"/>
          <w:szCs w:val="18"/>
        </w:rPr>
      </w:pPr>
    </w:p>
    <w:p w14:paraId="65A6D108" w14:textId="4BAE007D" w:rsidR="000012FF" w:rsidRPr="00F5027B" w:rsidRDefault="000012FF" w:rsidP="00EB52E0">
      <w:pPr>
        <w:autoSpaceDE w:val="0"/>
        <w:spacing w:after="200"/>
        <w:mirrorIndents/>
        <w:rPr>
          <w:rFonts w:asciiTheme="minorHAnsi" w:eastAsiaTheme="minorEastAsia" w:hAnsiTheme="minorHAnsi" w:cstheme="minorHAnsi"/>
          <w:sz w:val="18"/>
          <w:szCs w:val="18"/>
        </w:rPr>
      </w:pPr>
    </w:p>
    <w:p w14:paraId="6D559A6B" w14:textId="0811E101" w:rsidR="000012FF" w:rsidRPr="00F5027B" w:rsidRDefault="000012FF" w:rsidP="00EB52E0">
      <w:pPr>
        <w:autoSpaceDE w:val="0"/>
        <w:spacing w:after="200"/>
        <w:mirrorIndents/>
        <w:rPr>
          <w:rFonts w:asciiTheme="minorHAnsi" w:eastAsiaTheme="minorEastAsia" w:hAnsiTheme="minorHAnsi" w:cstheme="minorHAnsi"/>
          <w:sz w:val="18"/>
          <w:szCs w:val="18"/>
        </w:rPr>
      </w:pPr>
    </w:p>
    <w:p w14:paraId="30F186A8" w14:textId="3CC7A3B6" w:rsidR="000012FF" w:rsidRPr="00F5027B" w:rsidRDefault="000012FF" w:rsidP="00EB52E0">
      <w:pPr>
        <w:autoSpaceDE w:val="0"/>
        <w:spacing w:after="200"/>
        <w:mirrorIndents/>
        <w:rPr>
          <w:rFonts w:asciiTheme="minorHAnsi" w:eastAsiaTheme="minorEastAsia" w:hAnsiTheme="minorHAnsi" w:cstheme="minorHAnsi"/>
          <w:sz w:val="18"/>
          <w:szCs w:val="18"/>
        </w:rPr>
      </w:pPr>
    </w:p>
    <w:p w14:paraId="51E05E4C" w14:textId="278E7A01" w:rsidR="000012FF" w:rsidRPr="00F5027B" w:rsidRDefault="000012FF" w:rsidP="00EB52E0">
      <w:pPr>
        <w:autoSpaceDE w:val="0"/>
        <w:spacing w:after="200"/>
        <w:mirrorIndents/>
        <w:rPr>
          <w:rFonts w:asciiTheme="minorHAnsi" w:eastAsiaTheme="minorEastAsia" w:hAnsiTheme="minorHAnsi" w:cstheme="minorHAnsi"/>
          <w:sz w:val="18"/>
          <w:szCs w:val="18"/>
        </w:rPr>
      </w:pPr>
    </w:p>
    <w:p w14:paraId="4C0FBCE8" w14:textId="1922E78D" w:rsidR="008A7673" w:rsidRPr="00F5027B" w:rsidRDefault="008A7673" w:rsidP="008A7673">
      <w:pPr>
        <w:jc w:val="both"/>
        <w:rPr>
          <w:rFonts w:asciiTheme="minorHAnsi" w:hAnsiTheme="minorHAnsi" w:cstheme="minorHAnsi"/>
          <w:sz w:val="16"/>
          <w:szCs w:val="16"/>
        </w:rPr>
      </w:pPr>
    </w:p>
    <w:p w14:paraId="01031B7B" w14:textId="77777777" w:rsidR="00503E38" w:rsidRPr="00F5027B" w:rsidRDefault="008A7673" w:rsidP="008A7673">
      <w:pPr>
        <w:autoSpaceDE w:val="0"/>
        <w:autoSpaceDN w:val="0"/>
        <w:adjustRightInd w:val="0"/>
        <w:jc w:val="both"/>
        <w:rPr>
          <w:rFonts w:asciiTheme="minorHAnsi" w:hAnsiTheme="minorHAnsi" w:cstheme="minorHAnsi"/>
          <w:color w:val="000000"/>
          <w:sz w:val="16"/>
          <w:szCs w:val="16"/>
        </w:rPr>
      </w:pPr>
      <w:r w:rsidRPr="00F5027B">
        <w:rPr>
          <w:rFonts w:asciiTheme="minorHAnsi" w:hAnsiTheme="minorHAnsi" w:cstheme="minorHAnsi"/>
          <w:color w:val="000000"/>
          <w:sz w:val="16"/>
          <w:szCs w:val="16"/>
        </w:rPr>
        <w:t xml:space="preserve">                                 </w:t>
      </w:r>
    </w:p>
    <w:p w14:paraId="6B4E92DF" w14:textId="77777777" w:rsidR="00F5027B" w:rsidRPr="00F5027B" w:rsidRDefault="00F5027B" w:rsidP="00F5027B">
      <w:pPr>
        <w:pStyle w:val="Corpotesto"/>
        <w:tabs>
          <w:tab w:val="left" w:pos="4820"/>
          <w:tab w:val="left" w:pos="5245"/>
        </w:tabs>
        <w:rPr>
          <w:rFonts w:asciiTheme="minorHAnsi" w:hAnsiTheme="minorHAnsi" w:cstheme="minorHAnsi"/>
        </w:rPr>
      </w:pPr>
      <w:r w:rsidRPr="00F5027B">
        <w:rPr>
          <w:rFonts w:asciiTheme="minorHAnsi" w:hAnsiTheme="minorHAnsi" w:cstheme="minorHAnsi"/>
          <w:i/>
        </w:rPr>
        <w:tab/>
        <w:t>All’</w:t>
      </w:r>
      <w:r w:rsidRPr="00F5027B">
        <w:rPr>
          <w:rFonts w:asciiTheme="minorHAnsi" w:hAnsiTheme="minorHAnsi" w:cstheme="minorHAnsi"/>
        </w:rPr>
        <w:tab/>
        <w:t>Albo</w:t>
      </w:r>
      <w:r w:rsidRPr="00F5027B">
        <w:rPr>
          <w:rFonts w:asciiTheme="minorHAnsi" w:hAnsiTheme="minorHAnsi" w:cstheme="minorHAnsi"/>
          <w:spacing w:val="-2"/>
        </w:rPr>
        <w:t xml:space="preserve"> dell’Istituto</w:t>
      </w:r>
    </w:p>
    <w:p w14:paraId="40656FD2" w14:textId="77777777" w:rsidR="00F5027B" w:rsidRPr="00F5027B" w:rsidRDefault="00F5027B" w:rsidP="00F5027B">
      <w:pPr>
        <w:pStyle w:val="Corpotesto"/>
        <w:tabs>
          <w:tab w:val="left" w:pos="4820"/>
          <w:tab w:val="left" w:pos="5245"/>
        </w:tabs>
        <w:rPr>
          <w:rFonts w:asciiTheme="minorHAnsi" w:hAnsiTheme="minorHAnsi" w:cstheme="minorHAnsi"/>
        </w:rPr>
      </w:pPr>
      <w:r w:rsidRPr="00F5027B">
        <w:rPr>
          <w:rFonts w:asciiTheme="minorHAnsi" w:hAnsiTheme="minorHAnsi" w:cstheme="minorHAnsi"/>
          <w:i/>
        </w:rPr>
        <w:tab/>
        <w:t>Al</w:t>
      </w:r>
      <w:r w:rsidRPr="00F5027B">
        <w:rPr>
          <w:rFonts w:asciiTheme="minorHAnsi" w:hAnsiTheme="minorHAnsi" w:cstheme="minorHAnsi"/>
          <w:i/>
        </w:rPr>
        <w:tab/>
      </w:r>
      <w:r w:rsidRPr="00F5027B">
        <w:rPr>
          <w:rFonts w:asciiTheme="minorHAnsi" w:hAnsiTheme="minorHAnsi" w:cstheme="minorHAnsi"/>
        </w:rPr>
        <w:t>Fascicolo</w:t>
      </w:r>
      <w:r w:rsidRPr="00F5027B">
        <w:rPr>
          <w:rFonts w:asciiTheme="minorHAnsi" w:hAnsiTheme="minorHAnsi" w:cstheme="minorHAnsi"/>
          <w:spacing w:val="-4"/>
        </w:rPr>
        <w:t xml:space="preserve"> </w:t>
      </w:r>
      <w:r w:rsidRPr="00F5027B">
        <w:rPr>
          <w:rFonts w:asciiTheme="minorHAnsi" w:hAnsiTheme="minorHAnsi" w:cstheme="minorHAnsi"/>
        </w:rPr>
        <w:t>del</w:t>
      </w:r>
      <w:r w:rsidRPr="00F5027B">
        <w:rPr>
          <w:rFonts w:asciiTheme="minorHAnsi" w:hAnsiTheme="minorHAnsi" w:cstheme="minorHAnsi"/>
          <w:spacing w:val="-4"/>
        </w:rPr>
        <w:t xml:space="preserve"> </w:t>
      </w:r>
      <w:r w:rsidRPr="00F5027B">
        <w:rPr>
          <w:rFonts w:asciiTheme="minorHAnsi" w:hAnsiTheme="minorHAnsi" w:cstheme="minorHAnsi"/>
          <w:spacing w:val="-2"/>
        </w:rPr>
        <w:t>progetto</w:t>
      </w:r>
    </w:p>
    <w:p w14:paraId="0E7F9A0B" w14:textId="77777777" w:rsidR="00F5027B" w:rsidRPr="00F5027B" w:rsidRDefault="00F5027B" w:rsidP="00F5027B">
      <w:pPr>
        <w:pStyle w:val="Corpotesto"/>
        <w:tabs>
          <w:tab w:val="left" w:pos="4820"/>
          <w:tab w:val="left" w:pos="5245"/>
        </w:tabs>
        <w:rPr>
          <w:rFonts w:asciiTheme="minorHAnsi" w:hAnsiTheme="minorHAnsi" w:cstheme="minorHAnsi"/>
        </w:rPr>
      </w:pPr>
      <w:r w:rsidRPr="00F5027B">
        <w:rPr>
          <w:rFonts w:asciiTheme="minorHAnsi" w:hAnsiTheme="minorHAnsi" w:cstheme="minorHAnsi"/>
          <w:i/>
        </w:rPr>
        <w:tab/>
        <w:t>Al</w:t>
      </w:r>
      <w:r w:rsidRPr="00F5027B">
        <w:rPr>
          <w:rFonts w:asciiTheme="minorHAnsi" w:hAnsiTheme="minorHAnsi" w:cstheme="minorHAnsi"/>
          <w:i/>
          <w:spacing w:val="-4"/>
        </w:rPr>
        <w:tab/>
      </w:r>
      <w:r w:rsidRPr="00F5027B">
        <w:rPr>
          <w:rFonts w:asciiTheme="minorHAnsi" w:hAnsiTheme="minorHAnsi" w:cstheme="minorHAnsi"/>
        </w:rPr>
        <w:t>Sito</w:t>
      </w:r>
      <w:r w:rsidRPr="00F5027B">
        <w:rPr>
          <w:rFonts w:asciiTheme="minorHAnsi" w:hAnsiTheme="minorHAnsi" w:cstheme="minorHAnsi"/>
          <w:spacing w:val="-3"/>
        </w:rPr>
        <w:t xml:space="preserve"> </w:t>
      </w:r>
      <w:r w:rsidRPr="00F5027B">
        <w:rPr>
          <w:rFonts w:asciiTheme="minorHAnsi" w:hAnsiTheme="minorHAnsi" w:cstheme="minorHAnsi"/>
        </w:rPr>
        <w:t>della</w:t>
      </w:r>
      <w:r w:rsidRPr="00F5027B">
        <w:rPr>
          <w:rFonts w:asciiTheme="minorHAnsi" w:hAnsiTheme="minorHAnsi" w:cstheme="minorHAnsi"/>
          <w:spacing w:val="-4"/>
        </w:rPr>
        <w:t xml:space="preserve"> </w:t>
      </w:r>
      <w:r w:rsidRPr="00F5027B">
        <w:rPr>
          <w:rFonts w:asciiTheme="minorHAnsi" w:hAnsiTheme="minorHAnsi" w:cstheme="minorHAnsi"/>
        </w:rPr>
        <w:t>scuola</w:t>
      </w:r>
      <w:r w:rsidRPr="00F5027B">
        <w:rPr>
          <w:rFonts w:asciiTheme="minorHAnsi" w:hAnsiTheme="minorHAnsi" w:cstheme="minorHAnsi"/>
          <w:spacing w:val="-2"/>
        </w:rPr>
        <w:t xml:space="preserve"> </w:t>
      </w:r>
      <w:hyperlink r:id="rId8" w:history="1">
        <w:r w:rsidRPr="00F5027B">
          <w:rPr>
            <w:rStyle w:val="Collegamentoipertestuale"/>
            <w:rFonts w:asciiTheme="minorHAnsi" w:hAnsiTheme="minorHAnsi" w:cstheme="minorHAnsi"/>
            <w:i/>
            <w:spacing w:val="-2"/>
          </w:rPr>
          <w:t>www.istitutovolterra.edu.it</w:t>
        </w:r>
      </w:hyperlink>
    </w:p>
    <w:p w14:paraId="504547CD" w14:textId="77777777" w:rsidR="00F5027B" w:rsidRPr="00F5027B" w:rsidRDefault="00F5027B" w:rsidP="00F5027B">
      <w:pPr>
        <w:pStyle w:val="Corpotesto"/>
        <w:tabs>
          <w:tab w:val="left" w:pos="4820"/>
          <w:tab w:val="left" w:pos="5245"/>
        </w:tabs>
        <w:rPr>
          <w:rFonts w:asciiTheme="minorHAnsi" w:hAnsiTheme="minorHAnsi" w:cstheme="minorHAnsi"/>
        </w:rPr>
      </w:pPr>
      <w:r w:rsidRPr="00F5027B">
        <w:rPr>
          <w:rFonts w:asciiTheme="minorHAnsi" w:hAnsiTheme="minorHAnsi" w:cstheme="minorHAnsi"/>
        </w:rPr>
        <w:tab/>
        <w:t>Agli</w:t>
      </w:r>
      <w:r w:rsidRPr="00F5027B">
        <w:rPr>
          <w:rFonts w:asciiTheme="minorHAnsi" w:hAnsiTheme="minorHAnsi" w:cstheme="minorHAnsi"/>
        </w:rPr>
        <w:tab/>
        <w:t>Atti dell’Istituto</w:t>
      </w:r>
    </w:p>
    <w:p w14:paraId="0BAABA90" w14:textId="74BF4C4C" w:rsidR="00D25473" w:rsidRPr="00F5027B" w:rsidRDefault="008A7673" w:rsidP="008A7673">
      <w:pPr>
        <w:autoSpaceDE w:val="0"/>
        <w:autoSpaceDN w:val="0"/>
        <w:adjustRightInd w:val="0"/>
        <w:jc w:val="both"/>
        <w:rPr>
          <w:rFonts w:asciiTheme="minorHAnsi" w:hAnsiTheme="minorHAnsi" w:cstheme="minorHAnsi"/>
          <w:color w:val="000000"/>
          <w:sz w:val="24"/>
          <w:szCs w:val="24"/>
        </w:rPr>
      </w:pPr>
      <w:r w:rsidRPr="00F5027B">
        <w:rPr>
          <w:rFonts w:asciiTheme="minorHAnsi" w:hAnsiTheme="minorHAnsi" w:cstheme="minorHAnsi"/>
          <w:color w:val="000000"/>
          <w:sz w:val="16"/>
          <w:szCs w:val="16"/>
        </w:rPr>
        <w:t xml:space="preserve">                                                                                        </w:t>
      </w:r>
    </w:p>
    <w:p w14:paraId="44876A4D" w14:textId="2752C9F1" w:rsidR="00F5027B" w:rsidRPr="00F5027B" w:rsidRDefault="008A7673" w:rsidP="00F5027B">
      <w:pPr>
        <w:widowControl w:val="0"/>
        <w:tabs>
          <w:tab w:val="left" w:pos="1733"/>
        </w:tabs>
        <w:autoSpaceDE w:val="0"/>
        <w:autoSpaceDN w:val="0"/>
        <w:ind w:right="284"/>
        <w:jc w:val="both"/>
        <w:rPr>
          <w:rFonts w:asciiTheme="minorHAnsi" w:hAnsiTheme="minorHAnsi" w:cstheme="minorHAnsi"/>
          <w:i/>
          <w:iCs/>
          <w:sz w:val="24"/>
          <w:szCs w:val="24"/>
        </w:rPr>
      </w:pPr>
      <w:r w:rsidRPr="00F5027B">
        <w:rPr>
          <w:rFonts w:asciiTheme="minorHAnsi" w:eastAsia="Calibri" w:hAnsiTheme="minorHAnsi" w:cstheme="minorHAnsi"/>
          <w:b/>
          <w:i/>
          <w:iCs/>
          <w:sz w:val="24"/>
          <w:szCs w:val="24"/>
          <w:lang w:eastAsia="en-US"/>
        </w:rPr>
        <w:t xml:space="preserve">OGGETTO: DICHIARAZIONE DI INSUSSISTENZA CAUSE OSTATIVE PER IL RUOLO DI </w:t>
      </w:r>
      <w:r w:rsidR="00F5027B" w:rsidRPr="00F5027B">
        <w:rPr>
          <w:rFonts w:asciiTheme="minorHAnsi" w:eastAsia="Calibri" w:hAnsiTheme="minorHAnsi" w:cstheme="minorHAnsi"/>
          <w:b/>
          <w:i/>
          <w:iCs/>
          <w:sz w:val="24"/>
          <w:szCs w:val="24"/>
          <w:lang w:eastAsia="en-US"/>
        </w:rPr>
        <w:t>COLLAUDATORE/</w:t>
      </w:r>
      <w:r w:rsidR="000C5B7A" w:rsidRPr="00F5027B">
        <w:rPr>
          <w:rFonts w:asciiTheme="minorHAnsi" w:eastAsia="Calibri" w:hAnsiTheme="minorHAnsi" w:cstheme="minorHAnsi"/>
          <w:b/>
          <w:i/>
          <w:iCs/>
          <w:sz w:val="24"/>
          <w:szCs w:val="24"/>
          <w:lang w:eastAsia="en-US"/>
        </w:rPr>
        <w:t xml:space="preserve">VERIFICATORE </w:t>
      </w:r>
      <w:r w:rsidRPr="00F5027B">
        <w:rPr>
          <w:rFonts w:asciiTheme="minorHAnsi" w:eastAsia="Calibri" w:hAnsiTheme="minorHAnsi" w:cstheme="minorHAnsi"/>
          <w:b/>
          <w:i/>
          <w:iCs/>
          <w:sz w:val="24"/>
          <w:szCs w:val="24"/>
          <w:lang w:eastAsia="en-US"/>
        </w:rPr>
        <w:t>A VALERE SU</w:t>
      </w:r>
      <w:r w:rsidR="00F5027B" w:rsidRPr="00F5027B">
        <w:rPr>
          <w:rFonts w:asciiTheme="minorHAnsi" w:eastAsia="Calibri" w:hAnsiTheme="minorHAnsi" w:cstheme="minorHAnsi"/>
          <w:b/>
          <w:i/>
          <w:iCs/>
          <w:sz w:val="24"/>
          <w:szCs w:val="24"/>
          <w:lang w:eastAsia="en-US"/>
        </w:rPr>
        <w:t xml:space="preserve">I </w:t>
      </w:r>
      <w:r w:rsidR="00F5027B" w:rsidRPr="00F5027B">
        <w:rPr>
          <w:rFonts w:asciiTheme="minorHAnsi" w:hAnsiTheme="minorHAnsi" w:cstheme="minorHAnsi"/>
          <w:i/>
          <w:iCs/>
          <w:sz w:val="24"/>
          <w:szCs w:val="24"/>
        </w:rPr>
        <w:t>Fondi Strutturali Europei – Programma Operativo Complementare “Per la Scuola” 2014-2020 finanziato con il Fondo di Rotazione (</w:t>
      </w:r>
      <w:proofErr w:type="spellStart"/>
      <w:r w:rsidR="00F5027B" w:rsidRPr="00F5027B">
        <w:rPr>
          <w:rFonts w:asciiTheme="minorHAnsi" w:hAnsiTheme="minorHAnsi" w:cstheme="minorHAnsi"/>
          <w:i/>
          <w:iCs/>
          <w:sz w:val="24"/>
          <w:szCs w:val="24"/>
        </w:rPr>
        <w:t>FdR</w:t>
      </w:r>
      <w:proofErr w:type="spellEnd"/>
      <w:r w:rsidR="00F5027B" w:rsidRPr="00F5027B">
        <w:rPr>
          <w:rFonts w:asciiTheme="minorHAnsi" w:hAnsiTheme="minorHAnsi" w:cstheme="minorHAnsi"/>
          <w:i/>
          <w:iCs/>
          <w:sz w:val="24"/>
          <w:szCs w:val="24"/>
        </w:rPr>
        <w:t>)– Obiettivo specifico – 10.8: “Diffusione della società della conoscenza nel mondo della scuola e della formazione e adozione di approcci didattici innovativi” – Azione 10.8.1: “Interventi infrastrutturali per l’innovazione tecnologica, laboratori di settore e per l’apprendimento delle competenze chiave – Interventi per la realizzazione di laboratori di settore, in particolare tecnico-professionali” – 10.8.1.B2 Laboratori, Avviso Prot. 88643 del 03/06/2025 – “Realizzazione di laboratori innovativi e avanzati per lo sviluppo di specifiche competenze tecniche e professionali connesse con i relativi indirizzi di studio”.</w:t>
      </w:r>
    </w:p>
    <w:p w14:paraId="1A05D75A" w14:textId="77777777" w:rsidR="00F5027B" w:rsidRPr="00F5027B" w:rsidRDefault="00F5027B" w:rsidP="00F5027B">
      <w:pPr>
        <w:widowControl w:val="0"/>
        <w:tabs>
          <w:tab w:val="left" w:pos="1733"/>
        </w:tabs>
        <w:autoSpaceDE w:val="0"/>
        <w:autoSpaceDN w:val="0"/>
        <w:ind w:right="284"/>
        <w:rPr>
          <w:rFonts w:asciiTheme="minorHAnsi" w:eastAsia="Calibri" w:hAnsiTheme="minorHAnsi" w:cstheme="minorHAnsi"/>
          <w:b/>
          <w:i/>
          <w:iCs/>
          <w:sz w:val="24"/>
          <w:szCs w:val="24"/>
          <w:lang w:eastAsia="en-US"/>
        </w:rPr>
      </w:pPr>
    </w:p>
    <w:p w14:paraId="6D236731" w14:textId="77777777" w:rsidR="00F5027B" w:rsidRPr="00F5027B" w:rsidRDefault="00F5027B" w:rsidP="00F5027B">
      <w:pPr>
        <w:widowControl w:val="0"/>
        <w:tabs>
          <w:tab w:val="left" w:pos="1733"/>
        </w:tabs>
        <w:autoSpaceDE w:val="0"/>
        <w:autoSpaceDN w:val="0"/>
        <w:ind w:right="284"/>
        <w:rPr>
          <w:rFonts w:asciiTheme="minorHAnsi" w:eastAsia="Calibri" w:hAnsiTheme="minorHAnsi" w:cstheme="minorHAnsi"/>
          <w:b/>
          <w:i/>
          <w:iCs/>
          <w:sz w:val="24"/>
          <w:szCs w:val="24"/>
          <w:lang w:eastAsia="en-US"/>
        </w:rPr>
      </w:pPr>
      <w:r w:rsidRPr="00F5027B">
        <w:rPr>
          <w:rFonts w:asciiTheme="minorHAnsi" w:eastAsia="Calibri" w:hAnsiTheme="minorHAnsi" w:cstheme="minorHAnsi"/>
          <w:b/>
          <w:i/>
          <w:iCs/>
          <w:sz w:val="24"/>
          <w:szCs w:val="24"/>
          <w:lang w:eastAsia="en-US"/>
        </w:rPr>
        <w:t xml:space="preserve">CUP: </w:t>
      </w:r>
      <w:r w:rsidRPr="00F5027B">
        <w:rPr>
          <w:rFonts w:asciiTheme="minorHAnsi" w:hAnsiTheme="minorHAnsi" w:cstheme="minorHAnsi"/>
          <w:b/>
          <w:i/>
          <w:iCs/>
          <w:sz w:val="24"/>
        </w:rPr>
        <w:t>I74D25001500001</w:t>
      </w:r>
    </w:p>
    <w:p w14:paraId="023AB84B" w14:textId="77777777" w:rsidR="00F5027B" w:rsidRPr="00F5027B" w:rsidRDefault="00F5027B" w:rsidP="00F5027B">
      <w:pPr>
        <w:autoSpaceDE w:val="0"/>
        <w:autoSpaceDN w:val="0"/>
        <w:adjustRightInd w:val="0"/>
        <w:rPr>
          <w:rFonts w:asciiTheme="minorHAnsi" w:hAnsiTheme="minorHAnsi" w:cstheme="minorHAnsi"/>
          <w:b/>
          <w:i/>
          <w:iCs/>
          <w:sz w:val="24"/>
          <w:szCs w:val="24"/>
        </w:rPr>
      </w:pPr>
      <w:r w:rsidRPr="00F5027B">
        <w:rPr>
          <w:rFonts w:asciiTheme="minorHAnsi" w:eastAsia="Calibri" w:hAnsiTheme="minorHAnsi" w:cstheme="minorHAnsi"/>
          <w:b/>
          <w:i/>
          <w:iCs/>
          <w:color w:val="000000"/>
          <w:sz w:val="24"/>
          <w:szCs w:val="24"/>
          <w:lang w:eastAsia="en-US"/>
        </w:rPr>
        <w:t xml:space="preserve">CNP: </w:t>
      </w:r>
      <w:r w:rsidRPr="00F5027B">
        <w:rPr>
          <w:rFonts w:asciiTheme="minorHAnsi" w:hAnsiTheme="minorHAnsi" w:cstheme="minorHAnsi"/>
          <w:b/>
          <w:i/>
          <w:iCs/>
          <w:sz w:val="24"/>
        </w:rPr>
        <w:t>10.8.1.B2-FDRPOC-VE- 2025-47</w:t>
      </w:r>
    </w:p>
    <w:p w14:paraId="5A615221" w14:textId="21BCC188" w:rsidR="008A7673" w:rsidRPr="00F5027B" w:rsidRDefault="008A7673" w:rsidP="00F5027B">
      <w:pPr>
        <w:widowControl w:val="0"/>
        <w:tabs>
          <w:tab w:val="left" w:pos="1733"/>
        </w:tabs>
        <w:autoSpaceDE w:val="0"/>
        <w:autoSpaceDN w:val="0"/>
        <w:ind w:right="284"/>
        <w:rPr>
          <w:rFonts w:asciiTheme="minorHAnsi" w:eastAsia="Arial" w:hAnsiTheme="minorHAnsi" w:cstheme="minorHAnsi"/>
          <w:b/>
          <w:bCs/>
          <w:sz w:val="24"/>
          <w:szCs w:val="24"/>
        </w:rPr>
      </w:pPr>
    </w:p>
    <w:p w14:paraId="629894A0" w14:textId="77777777" w:rsidR="008A7673" w:rsidRPr="00F5027B" w:rsidRDefault="008A7673" w:rsidP="008A7673">
      <w:pPr>
        <w:keepNext/>
        <w:keepLines/>
        <w:widowControl w:val="0"/>
        <w:outlineLvl w:val="5"/>
        <w:rPr>
          <w:rFonts w:asciiTheme="minorHAnsi" w:eastAsia="Arial" w:hAnsiTheme="minorHAnsi" w:cstheme="minorHAnsi"/>
          <w:b/>
          <w:bCs/>
          <w:sz w:val="22"/>
          <w:szCs w:val="22"/>
        </w:rPr>
      </w:pPr>
      <w:r w:rsidRPr="00F5027B">
        <w:rPr>
          <w:rFonts w:asciiTheme="minorHAnsi" w:eastAsia="Arial" w:hAnsiTheme="minorHAnsi" w:cstheme="minorHAnsi"/>
          <w:b/>
          <w:bCs/>
          <w:sz w:val="22"/>
          <w:szCs w:val="22"/>
        </w:rPr>
        <w:t>Il sottoscritto __________________________________</w:t>
      </w:r>
      <w:r w:rsidRPr="00F5027B">
        <w:rPr>
          <w:rFonts w:asciiTheme="minorHAnsi" w:hAnsiTheme="minorHAnsi" w:cstheme="minorHAnsi"/>
          <w:sz w:val="24"/>
          <w:szCs w:val="24"/>
        </w:rPr>
        <w:t xml:space="preserve"> </w:t>
      </w:r>
    </w:p>
    <w:p w14:paraId="128AB9C3" w14:textId="77777777" w:rsidR="008A7673" w:rsidRPr="00F5027B" w:rsidRDefault="008A7673" w:rsidP="008A7673">
      <w:pPr>
        <w:keepNext/>
        <w:keepLines/>
        <w:widowControl w:val="0"/>
        <w:outlineLvl w:val="5"/>
        <w:rPr>
          <w:rFonts w:asciiTheme="minorHAnsi" w:eastAsia="Arial" w:hAnsiTheme="minorHAnsi" w:cstheme="minorHAnsi"/>
          <w:b/>
          <w:bCs/>
          <w:sz w:val="22"/>
          <w:szCs w:val="22"/>
        </w:rPr>
      </w:pPr>
    </w:p>
    <w:p w14:paraId="6F051613" w14:textId="77777777" w:rsidR="008A7673" w:rsidRPr="00F5027B" w:rsidRDefault="008A7673" w:rsidP="008A7673">
      <w:pPr>
        <w:keepNext/>
        <w:keepLines/>
        <w:widowControl w:val="0"/>
        <w:outlineLvl w:val="5"/>
        <w:rPr>
          <w:rFonts w:asciiTheme="minorHAnsi" w:eastAsia="Arial" w:hAnsiTheme="minorHAnsi" w:cstheme="minorHAnsi"/>
          <w:b/>
          <w:bCs/>
          <w:sz w:val="22"/>
          <w:szCs w:val="22"/>
        </w:rPr>
      </w:pPr>
      <w:r w:rsidRPr="00F5027B">
        <w:rPr>
          <w:rFonts w:asciiTheme="minorHAnsi" w:eastAsia="Arial" w:hAnsiTheme="minorHAnsi" w:cstheme="minorHAnsi"/>
          <w:b/>
          <w:bCs/>
          <w:sz w:val="22"/>
          <w:szCs w:val="22"/>
        </w:rPr>
        <w:t xml:space="preserve"> Nato a _______________ il______________ residente a_____________ Provincia di _________</w:t>
      </w:r>
    </w:p>
    <w:p w14:paraId="312CC57F" w14:textId="77777777" w:rsidR="008A7673" w:rsidRPr="00F5027B" w:rsidRDefault="008A7673" w:rsidP="008A7673">
      <w:pPr>
        <w:keepNext/>
        <w:keepLines/>
        <w:widowControl w:val="0"/>
        <w:outlineLvl w:val="5"/>
        <w:rPr>
          <w:rFonts w:asciiTheme="minorHAnsi" w:eastAsia="Arial" w:hAnsiTheme="minorHAnsi" w:cstheme="minorHAnsi"/>
          <w:b/>
          <w:bCs/>
          <w:sz w:val="22"/>
          <w:szCs w:val="22"/>
        </w:rPr>
      </w:pPr>
    </w:p>
    <w:p w14:paraId="1DA176E0" w14:textId="77777777" w:rsidR="008A7673" w:rsidRPr="00F5027B" w:rsidRDefault="008A7673" w:rsidP="008A7673">
      <w:pPr>
        <w:keepNext/>
        <w:keepLines/>
        <w:widowControl w:val="0"/>
        <w:outlineLvl w:val="5"/>
        <w:rPr>
          <w:rFonts w:asciiTheme="minorHAnsi" w:eastAsia="Arial" w:hAnsiTheme="minorHAnsi" w:cstheme="minorHAnsi"/>
          <w:b/>
          <w:bCs/>
          <w:sz w:val="22"/>
          <w:szCs w:val="22"/>
        </w:rPr>
      </w:pPr>
      <w:r w:rsidRPr="00F5027B">
        <w:rPr>
          <w:rFonts w:asciiTheme="minorHAnsi" w:eastAsia="Arial" w:hAnsiTheme="minorHAnsi" w:cstheme="minorHAnsi"/>
          <w:b/>
          <w:bCs/>
          <w:sz w:val="22"/>
          <w:szCs w:val="22"/>
        </w:rPr>
        <w:t xml:space="preserve"> Via________________________________________________ Codice Fiscale __________________ </w:t>
      </w:r>
    </w:p>
    <w:p w14:paraId="565A2BC4" w14:textId="77777777" w:rsidR="008A7673" w:rsidRPr="00F5027B" w:rsidRDefault="008A7673" w:rsidP="008A7673">
      <w:pPr>
        <w:keepNext/>
        <w:keepLines/>
        <w:widowControl w:val="0"/>
        <w:outlineLvl w:val="5"/>
        <w:rPr>
          <w:rFonts w:asciiTheme="minorHAnsi" w:eastAsia="Arial" w:hAnsiTheme="minorHAnsi" w:cstheme="minorHAnsi"/>
          <w:b/>
          <w:bCs/>
          <w:sz w:val="22"/>
          <w:szCs w:val="22"/>
        </w:rPr>
      </w:pPr>
    </w:p>
    <w:p w14:paraId="5C4DE77A" w14:textId="77777777" w:rsidR="008A7673" w:rsidRPr="00F5027B" w:rsidRDefault="008A7673" w:rsidP="008A7673">
      <w:pPr>
        <w:keepNext/>
        <w:keepLines/>
        <w:widowControl w:val="0"/>
        <w:outlineLvl w:val="5"/>
        <w:rPr>
          <w:rFonts w:asciiTheme="minorHAnsi" w:eastAsia="Arial" w:hAnsiTheme="minorHAnsi" w:cstheme="minorHAnsi"/>
          <w:b/>
          <w:bCs/>
          <w:sz w:val="22"/>
          <w:szCs w:val="22"/>
        </w:rPr>
      </w:pPr>
      <w:r w:rsidRPr="00F5027B">
        <w:rPr>
          <w:rFonts w:asciiTheme="minorHAnsi" w:eastAsia="Arial" w:hAnsiTheme="minorHAnsi" w:cstheme="minorHAnsi"/>
          <w:b/>
          <w:bCs/>
          <w:sz w:val="22"/>
          <w:szCs w:val="22"/>
        </w:rPr>
        <w:t>Partecipante alla selezione nel ruolo di _____________________________ nel progetto di cui in oggetto</w:t>
      </w:r>
    </w:p>
    <w:p w14:paraId="33B61507" w14:textId="77777777" w:rsidR="008A7673" w:rsidRPr="00F5027B" w:rsidRDefault="008A7673" w:rsidP="008A7673">
      <w:pPr>
        <w:keepNext/>
        <w:keepLines/>
        <w:widowControl w:val="0"/>
        <w:outlineLvl w:val="5"/>
        <w:rPr>
          <w:rFonts w:asciiTheme="minorHAnsi" w:eastAsia="Arial" w:hAnsiTheme="minorHAnsi" w:cstheme="minorHAnsi"/>
          <w:bCs/>
          <w:sz w:val="22"/>
          <w:szCs w:val="22"/>
        </w:rPr>
      </w:pPr>
    </w:p>
    <w:p w14:paraId="6B5181FC" w14:textId="77777777" w:rsidR="008A7673" w:rsidRPr="00F5027B" w:rsidRDefault="008A7673" w:rsidP="008A7673">
      <w:pPr>
        <w:spacing w:before="120" w:after="120"/>
        <w:jc w:val="center"/>
        <w:outlineLvl w:val="0"/>
        <w:rPr>
          <w:rFonts w:asciiTheme="minorHAnsi" w:hAnsiTheme="minorHAnsi" w:cstheme="minorHAnsi"/>
          <w:b/>
          <w:sz w:val="24"/>
          <w:szCs w:val="24"/>
        </w:rPr>
      </w:pPr>
      <w:r w:rsidRPr="00F5027B">
        <w:rPr>
          <w:rFonts w:asciiTheme="minorHAnsi" w:hAnsiTheme="minorHAnsi" w:cstheme="minorHAnsi"/>
          <w:b/>
          <w:sz w:val="24"/>
          <w:szCs w:val="24"/>
        </w:rPr>
        <w:t>DICHIARA</w:t>
      </w:r>
    </w:p>
    <w:p w14:paraId="30F49596" w14:textId="77777777" w:rsidR="008A7673" w:rsidRPr="00F5027B" w:rsidRDefault="008A7673" w:rsidP="008A7673">
      <w:pPr>
        <w:spacing w:before="120" w:after="120"/>
        <w:jc w:val="center"/>
        <w:outlineLvl w:val="0"/>
        <w:rPr>
          <w:rFonts w:asciiTheme="minorHAnsi" w:hAnsiTheme="minorHAnsi" w:cstheme="minorHAnsi"/>
          <w:b/>
          <w:sz w:val="22"/>
          <w:szCs w:val="22"/>
        </w:rPr>
      </w:pPr>
    </w:p>
    <w:p w14:paraId="321B6AD8" w14:textId="77777777" w:rsidR="008A7673" w:rsidRPr="00F5027B" w:rsidRDefault="008A7673" w:rsidP="008A7673">
      <w:pPr>
        <w:spacing w:before="120" w:after="120"/>
        <w:jc w:val="both"/>
        <w:rPr>
          <w:rFonts w:asciiTheme="minorHAnsi" w:hAnsiTheme="minorHAnsi" w:cstheme="minorHAnsi"/>
          <w:b/>
          <w:sz w:val="24"/>
          <w:szCs w:val="24"/>
        </w:rPr>
      </w:pPr>
      <w:r w:rsidRPr="00F5027B">
        <w:rPr>
          <w:rFonts w:asciiTheme="minorHAnsi" w:hAnsiTheme="minorHAnsi" w:cstheme="minorHAnsi"/>
          <w:b/>
          <w:sz w:val="24"/>
          <w:szCs w:val="24"/>
        </w:rPr>
        <w:t>ai sensi dell’art. 75 del d.P.R. n. 445 del 28 dicembre 2000 consapevole degli artt. 46 e 47 del d.P.R. n. 445 del 28 dicembre 2000:</w:t>
      </w:r>
    </w:p>
    <w:p w14:paraId="60DEA1A8" w14:textId="77777777" w:rsidR="008A7673" w:rsidRPr="00F5027B" w:rsidRDefault="008A7673" w:rsidP="008A7673">
      <w:pPr>
        <w:spacing w:before="120" w:after="120"/>
        <w:jc w:val="both"/>
        <w:rPr>
          <w:rFonts w:asciiTheme="minorHAnsi" w:hAnsiTheme="minorHAnsi" w:cstheme="minorHAnsi"/>
          <w:b/>
          <w:sz w:val="24"/>
          <w:szCs w:val="24"/>
        </w:rPr>
      </w:pPr>
    </w:p>
    <w:p w14:paraId="57EC84EB" w14:textId="77777777" w:rsidR="008A7673" w:rsidRPr="00F5027B" w:rsidRDefault="008A7673" w:rsidP="008A7673">
      <w:pPr>
        <w:numPr>
          <w:ilvl w:val="0"/>
          <w:numId w:val="32"/>
        </w:numPr>
        <w:spacing w:before="120" w:after="120"/>
        <w:contextualSpacing/>
        <w:jc w:val="both"/>
        <w:rPr>
          <w:rFonts w:asciiTheme="minorHAnsi" w:hAnsiTheme="minorHAnsi" w:cstheme="minorHAnsi"/>
          <w:sz w:val="24"/>
          <w:szCs w:val="24"/>
        </w:rPr>
      </w:pPr>
      <w:r w:rsidRPr="00F5027B">
        <w:rPr>
          <w:rFonts w:asciiTheme="minorHAnsi" w:hAnsiTheme="minorHAnsi" w:cstheme="minorHAnsi"/>
          <w:sz w:val="24"/>
          <w:szCs w:val="24"/>
        </w:rPr>
        <w:t xml:space="preserve">non trovarsi in situazione di incompatibilità, ai sensi di quanto previsto dal d.lgs. n. 39/2013 e dall’art. 53, del d.lgs. n. 165/2001; </w:t>
      </w:r>
    </w:p>
    <w:p w14:paraId="27B411E0" w14:textId="77777777" w:rsidR="008A7673" w:rsidRPr="00F5027B" w:rsidRDefault="008A7673" w:rsidP="008A7673">
      <w:pPr>
        <w:spacing w:before="120" w:after="120"/>
        <w:ind w:left="720"/>
        <w:contextualSpacing/>
        <w:jc w:val="both"/>
        <w:rPr>
          <w:rFonts w:asciiTheme="minorHAnsi" w:hAnsiTheme="minorHAnsi" w:cstheme="minorHAnsi"/>
          <w:sz w:val="24"/>
          <w:szCs w:val="24"/>
        </w:rPr>
      </w:pPr>
    </w:p>
    <w:p w14:paraId="421E846F" w14:textId="77777777" w:rsidR="008A7673" w:rsidRPr="00F5027B" w:rsidRDefault="008A7673" w:rsidP="008A7673">
      <w:pPr>
        <w:numPr>
          <w:ilvl w:val="0"/>
          <w:numId w:val="32"/>
        </w:numPr>
        <w:spacing w:before="120" w:after="120"/>
        <w:contextualSpacing/>
        <w:jc w:val="both"/>
        <w:rPr>
          <w:rFonts w:asciiTheme="minorHAnsi" w:hAnsiTheme="minorHAnsi" w:cstheme="minorHAnsi"/>
          <w:sz w:val="24"/>
          <w:szCs w:val="24"/>
        </w:rPr>
      </w:pPr>
      <w:r w:rsidRPr="00F5027B">
        <w:rPr>
          <w:rFonts w:asciiTheme="minorHAnsi" w:hAnsiTheme="minorHAnsi" w:cstheme="minorHAnsi"/>
          <w:sz w:val="24"/>
          <w:szCs w:val="24"/>
        </w:rPr>
        <w:t xml:space="preserve">di non avere, direttamente o indirettamente, un interesse finanziario, economico o altro interesse personale nel procedimento in esame ai sensi e per gli effetti di quanto  </w:t>
      </w:r>
    </w:p>
    <w:p w14:paraId="27CB69CC" w14:textId="77777777" w:rsidR="008A7673" w:rsidRPr="00F5027B" w:rsidRDefault="008A7673" w:rsidP="008A7673">
      <w:pPr>
        <w:numPr>
          <w:ilvl w:val="0"/>
          <w:numId w:val="33"/>
        </w:numPr>
        <w:autoSpaceDE w:val="0"/>
        <w:autoSpaceDN w:val="0"/>
        <w:adjustRightInd w:val="0"/>
        <w:spacing w:before="120" w:after="120"/>
        <w:contextualSpacing/>
        <w:jc w:val="both"/>
        <w:rPr>
          <w:rFonts w:asciiTheme="minorHAnsi" w:hAnsiTheme="minorHAnsi" w:cstheme="minorHAnsi"/>
          <w:sz w:val="24"/>
          <w:szCs w:val="24"/>
        </w:rPr>
      </w:pPr>
      <w:r w:rsidRPr="00F5027B">
        <w:rPr>
          <w:rFonts w:asciiTheme="minorHAnsi" w:hAnsiTheme="minorHAnsi" w:cstheme="minorHAnsi"/>
          <w:sz w:val="24"/>
          <w:szCs w:val="24"/>
        </w:rPr>
        <w:t>non coinvolge interessi propri;</w:t>
      </w:r>
    </w:p>
    <w:p w14:paraId="41A677EC" w14:textId="77777777" w:rsidR="008A7673" w:rsidRPr="00F5027B" w:rsidRDefault="008A7673" w:rsidP="008A7673">
      <w:pPr>
        <w:numPr>
          <w:ilvl w:val="0"/>
          <w:numId w:val="33"/>
        </w:numPr>
        <w:autoSpaceDE w:val="0"/>
        <w:autoSpaceDN w:val="0"/>
        <w:adjustRightInd w:val="0"/>
        <w:spacing w:before="120" w:after="120"/>
        <w:contextualSpacing/>
        <w:jc w:val="both"/>
        <w:rPr>
          <w:rFonts w:asciiTheme="minorHAnsi" w:hAnsiTheme="minorHAnsi" w:cstheme="minorHAnsi"/>
          <w:sz w:val="24"/>
          <w:szCs w:val="24"/>
        </w:rPr>
      </w:pPr>
      <w:r w:rsidRPr="00F5027B">
        <w:rPr>
          <w:rFonts w:asciiTheme="minorHAnsi" w:hAnsiTheme="minorHAnsi" w:cstheme="minorHAnsi"/>
          <w:sz w:val="24"/>
          <w:szCs w:val="24"/>
        </w:rPr>
        <w:t>non coinvolge interessi di parenti, affini entro il secondo grado, del coniuge o di conviventi, oppure di persone con le quali abbia rapporti di frequentazione abituale;</w:t>
      </w:r>
    </w:p>
    <w:p w14:paraId="2A537725" w14:textId="77777777" w:rsidR="008A7673" w:rsidRPr="00F5027B" w:rsidRDefault="008A7673" w:rsidP="008A7673">
      <w:pPr>
        <w:numPr>
          <w:ilvl w:val="0"/>
          <w:numId w:val="33"/>
        </w:numPr>
        <w:autoSpaceDE w:val="0"/>
        <w:autoSpaceDN w:val="0"/>
        <w:adjustRightInd w:val="0"/>
        <w:spacing w:before="120" w:after="120"/>
        <w:contextualSpacing/>
        <w:jc w:val="both"/>
        <w:rPr>
          <w:rFonts w:asciiTheme="minorHAnsi" w:hAnsiTheme="minorHAnsi" w:cstheme="minorHAnsi"/>
          <w:sz w:val="24"/>
          <w:szCs w:val="24"/>
        </w:rPr>
      </w:pPr>
      <w:r w:rsidRPr="00F5027B">
        <w:rPr>
          <w:rFonts w:asciiTheme="minorHAnsi" w:hAnsiTheme="minorHAnsi" w:cstheme="minorHAnsi"/>
          <w:sz w:val="24"/>
          <w:szCs w:val="24"/>
        </w:rPr>
        <w:lastRenderedPageBreak/>
        <w:t>non coinvolge interessi di soggetti od organizzazioni con cui egli o il coniuge abbia causa pendente o grave inimicizia o rapporti di credito o debito significativi;</w:t>
      </w:r>
    </w:p>
    <w:p w14:paraId="5F0E9B2F" w14:textId="77777777" w:rsidR="008A7673" w:rsidRPr="00F5027B" w:rsidRDefault="008A7673" w:rsidP="008A7673">
      <w:pPr>
        <w:numPr>
          <w:ilvl w:val="0"/>
          <w:numId w:val="33"/>
        </w:numPr>
        <w:autoSpaceDE w:val="0"/>
        <w:autoSpaceDN w:val="0"/>
        <w:adjustRightInd w:val="0"/>
        <w:spacing w:before="120" w:after="120"/>
        <w:contextualSpacing/>
        <w:jc w:val="both"/>
        <w:rPr>
          <w:rFonts w:asciiTheme="minorHAnsi" w:hAnsiTheme="minorHAnsi" w:cstheme="minorHAnsi"/>
          <w:sz w:val="24"/>
          <w:szCs w:val="24"/>
        </w:rPr>
      </w:pPr>
      <w:r w:rsidRPr="00F5027B">
        <w:rPr>
          <w:rFonts w:asciiTheme="minorHAnsi" w:hAnsiTheme="minorHAnsi" w:cstheme="minorHAnsi"/>
          <w:sz w:val="24"/>
          <w:szCs w:val="24"/>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4E64449F" w14:textId="77777777" w:rsidR="008A7673" w:rsidRPr="00F5027B" w:rsidRDefault="008A7673" w:rsidP="008A7673">
      <w:pPr>
        <w:autoSpaceDE w:val="0"/>
        <w:autoSpaceDN w:val="0"/>
        <w:adjustRightInd w:val="0"/>
        <w:spacing w:before="120" w:after="120"/>
        <w:ind w:left="1068"/>
        <w:contextualSpacing/>
        <w:jc w:val="both"/>
        <w:rPr>
          <w:rFonts w:asciiTheme="minorHAnsi" w:hAnsiTheme="minorHAnsi" w:cstheme="minorHAnsi"/>
          <w:sz w:val="24"/>
          <w:szCs w:val="24"/>
        </w:rPr>
      </w:pPr>
    </w:p>
    <w:p w14:paraId="77A96CD6" w14:textId="77777777" w:rsidR="008A7673" w:rsidRPr="00F5027B" w:rsidRDefault="008A7673" w:rsidP="008A7673">
      <w:pPr>
        <w:numPr>
          <w:ilvl w:val="0"/>
          <w:numId w:val="32"/>
        </w:numPr>
        <w:spacing w:after="120" w:line="276" w:lineRule="auto"/>
        <w:contextualSpacing/>
        <w:jc w:val="both"/>
        <w:rPr>
          <w:rFonts w:asciiTheme="minorHAnsi" w:eastAsia="Calibri" w:hAnsiTheme="minorHAnsi" w:cstheme="minorHAnsi"/>
          <w:sz w:val="24"/>
          <w:szCs w:val="24"/>
        </w:rPr>
      </w:pPr>
      <w:r w:rsidRPr="00F5027B">
        <w:rPr>
          <w:rFonts w:asciiTheme="minorHAnsi" w:eastAsia="Calibri" w:hAnsiTheme="minorHAnsi" w:cstheme="minorHAnsi"/>
          <w:sz w:val="24"/>
          <w:szCs w:val="24"/>
        </w:rPr>
        <w:t>che non sussistono diverse ragioni di opportunità che si frappongano al conferimento dell’incarico in questione;</w:t>
      </w:r>
    </w:p>
    <w:p w14:paraId="39C14F38" w14:textId="77777777" w:rsidR="008A7673" w:rsidRPr="00F5027B" w:rsidRDefault="008A7673" w:rsidP="008A7673">
      <w:pPr>
        <w:spacing w:after="120" w:line="276" w:lineRule="auto"/>
        <w:ind w:left="720"/>
        <w:contextualSpacing/>
        <w:jc w:val="both"/>
        <w:rPr>
          <w:rFonts w:asciiTheme="minorHAnsi" w:eastAsia="Calibri" w:hAnsiTheme="minorHAnsi" w:cstheme="minorHAnsi"/>
          <w:sz w:val="24"/>
          <w:szCs w:val="24"/>
        </w:rPr>
      </w:pPr>
    </w:p>
    <w:p w14:paraId="4808EC63" w14:textId="77777777" w:rsidR="008A7673" w:rsidRPr="00F5027B" w:rsidRDefault="008A7673" w:rsidP="008A7673">
      <w:pPr>
        <w:numPr>
          <w:ilvl w:val="0"/>
          <w:numId w:val="32"/>
        </w:numPr>
        <w:spacing w:before="120" w:after="120"/>
        <w:contextualSpacing/>
        <w:jc w:val="both"/>
        <w:rPr>
          <w:rFonts w:asciiTheme="minorHAnsi" w:eastAsiaTheme="minorHAnsi" w:hAnsiTheme="minorHAnsi" w:cstheme="minorHAnsi"/>
          <w:sz w:val="24"/>
          <w:szCs w:val="24"/>
        </w:rPr>
      </w:pPr>
      <w:r w:rsidRPr="00F5027B">
        <w:rPr>
          <w:rFonts w:asciiTheme="minorHAnsi" w:hAnsiTheme="minorHAnsi" w:cstheme="minorHAnsi"/>
          <w:sz w:val="24"/>
          <w:szCs w:val="24"/>
        </w:rPr>
        <w:t>di aver preso piena cognizione del D.M. 26 aprile 2022, n. 105, recante il Codice di Comportamento dei dipendenti del Ministero dell’istruzione e del merito;</w:t>
      </w:r>
    </w:p>
    <w:p w14:paraId="19617207" w14:textId="77777777" w:rsidR="008A7673" w:rsidRPr="00F5027B" w:rsidRDefault="008A7673" w:rsidP="008A7673">
      <w:pPr>
        <w:rPr>
          <w:rFonts w:asciiTheme="minorHAnsi" w:eastAsia="Calibri" w:hAnsiTheme="minorHAnsi" w:cstheme="minorHAnsi"/>
          <w:sz w:val="24"/>
          <w:szCs w:val="24"/>
          <w:lang w:eastAsia="en-US"/>
        </w:rPr>
      </w:pPr>
    </w:p>
    <w:p w14:paraId="4A6024C6" w14:textId="77777777" w:rsidR="008A7673" w:rsidRPr="00F5027B" w:rsidRDefault="008A7673" w:rsidP="008A7673">
      <w:pPr>
        <w:numPr>
          <w:ilvl w:val="0"/>
          <w:numId w:val="32"/>
        </w:numPr>
        <w:spacing w:before="120" w:after="120"/>
        <w:contextualSpacing/>
        <w:jc w:val="both"/>
        <w:rPr>
          <w:rFonts w:asciiTheme="minorHAnsi" w:hAnsiTheme="minorHAnsi" w:cstheme="minorHAnsi"/>
          <w:sz w:val="24"/>
          <w:szCs w:val="24"/>
        </w:rPr>
      </w:pPr>
      <w:r w:rsidRPr="00F5027B">
        <w:rPr>
          <w:rFonts w:asciiTheme="minorHAnsi" w:hAnsiTheme="minorHAnsi" w:cstheme="minorHAnsi"/>
          <w:sz w:val="24"/>
          <w:szCs w:val="24"/>
        </w:rPr>
        <w:t>di impegnarsi a comunicare tempestivamente all’Istituzione scolastica eventuali variazioni che dovessero intervenire nel corso dello svolgimento dell’incarico;</w:t>
      </w:r>
    </w:p>
    <w:p w14:paraId="656F9C8A" w14:textId="77777777" w:rsidR="008A7673" w:rsidRPr="00F5027B" w:rsidRDefault="008A7673" w:rsidP="008A7673">
      <w:pPr>
        <w:spacing w:before="120" w:after="120"/>
        <w:ind w:left="720"/>
        <w:contextualSpacing/>
        <w:jc w:val="both"/>
        <w:rPr>
          <w:rFonts w:asciiTheme="minorHAnsi" w:hAnsiTheme="minorHAnsi" w:cstheme="minorHAnsi"/>
          <w:sz w:val="24"/>
          <w:szCs w:val="24"/>
        </w:rPr>
      </w:pPr>
    </w:p>
    <w:p w14:paraId="05D54775" w14:textId="77777777" w:rsidR="008A7673" w:rsidRPr="00F5027B" w:rsidRDefault="008A7673" w:rsidP="008A7673">
      <w:pPr>
        <w:numPr>
          <w:ilvl w:val="0"/>
          <w:numId w:val="32"/>
        </w:numPr>
        <w:spacing w:before="120" w:after="120"/>
        <w:contextualSpacing/>
        <w:jc w:val="both"/>
        <w:rPr>
          <w:rFonts w:asciiTheme="minorHAnsi" w:hAnsiTheme="minorHAnsi" w:cstheme="minorHAnsi"/>
          <w:sz w:val="24"/>
          <w:szCs w:val="24"/>
        </w:rPr>
      </w:pPr>
      <w:r w:rsidRPr="00F5027B">
        <w:rPr>
          <w:rFonts w:asciiTheme="minorHAnsi" w:hAnsiTheme="minorHAnsi" w:cstheme="minorHAnsi"/>
          <w:sz w:val="24"/>
          <w:szCs w:val="24"/>
        </w:rPr>
        <w:t>di impegnarsi altresì a comunicare all’Istituzione scolastica qualsiasi altra circostanza sopravvenuta di carattere ostativo rispetto all’espletamento dell’incarico;</w:t>
      </w:r>
    </w:p>
    <w:p w14:paraId="62230781" w14:textId="77777777" w:rsidR="008A7673" w:rsidRPr="00F5027B" w:rsidRDefault="008A7673" w:rsidP="008A7673">
      <w:pPr>
        <w:ind w:left="708"/>
        <w:rPr>
          <w:rFonts w:asciiTheme="minorHAnsi" w:hAnsiTheme="minorHAnsi" w:cstheme="minorHAnsi"/>
          <w:sz w:val="24"/>
          <w:szCs w:val="24"/>
        </w:rPr>
      </w:pPr>
    </w:p>
    <w:p w14:paraId="74E3BBF2" w14:textId="77777777" w:rsidR="008A7673" w:rsidRPr="00F5027B" w:rsidRDefault="008A7673" w:rsidP="008A7673">
      <w:pPr>
        <w:spacing w:before="120" w:after="120"/>
        <w:ind w:left="720"/>
        <w:contextualSpacing/>
        <w:jc w:val="both"/>
        <w:rPr>
          <w:rFonts w:asciiTheme="minorHAnsi" w:hAnsiTheme="minorHAnsi" w:cstheme="minorHAnsi"/>
          <w:sz w:val="24"/>
          <w:szCs w:val="24"/>
        </w:rPr>
      </w:pPr>
    </w:p>
    <w:p w14:paraId="5FAE3C2E" w14:textId="77777777" w:rsidR="008A7673" w:rsidRPr="00F5027B" w:rsidRDefault="008A7673" w:rsidP="008A7673">
      <w:pPr>
        <w:numPr>
          <w:ilvl w:val="0"/>
          <w:numId w:val="32"/>
        </w:numPr>
        <w:spacing w:before="120" w:after="120"/>
        <w:contextualSpacing/>
        <w:jc w:val="both"/>
        <w:rPr>
          <w:rFonts w:asciiTheme="minorHAnsi" w:hAnsiTheme="minorHAnsi" w:cstheme="minorHAnsi"/>
          <w:sz w:val="24"/>
          <w:szCs w:val="24"/>
        </w:rPr>
      </w:pPr>
      <w:r w:rsidRPr="00F5027B">
        <w:rPr>
          <w:rFonts w:asciiTheme="minorHAnsi" w:hAnsiTheme="minorHAnsi" w:cstheme="minorHAnsi"/>
          <w:sz w:val="24"/>
          <w:szCs w:val="24"/>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A47A7EC" w14:textId="77777777" w:rsidR="008A7673" w:rsidRPr="00F5027B" w:rsidRDefault="008A7673" w:rsidP="008A7673">
      <w:pPr>
        <w:rPr>
          <w:rFonts w:asciiTheme="minorHAnsi" w:eastAsiaTheme="minorEastAsia" w:hAnsiTheme="minorHAnsi" w:cstheme="minorHAnsi"/>
          <w:b/>
          <w:sz w:val="22"/>
          <w:szCs w:val="22"/>
        </w:rPr>
      </w:pPr>
    </w:p>
    <w:p w14:paraId="6A01E232" w14:textId="77777777" w:rsidR="008A7673" w:rsidRPr="00F5027B" w:rsidRDefault="008A7673" w:rsidP="008A7673">
      <w:pPr>
        <w:contextualSpacing/>
        <w:rPr>
          <w:rFonts w:asciiTheme="minorHAnsi" w:hAnsiTheme="minorHAnsi" w:cstheme="minorHAnsi"/>
          <w:b/>
          <w:sz w:val="22"/>
          <w:szCs w:val="22"/>
        </w:rPr>
      </w:pPr>
    </w:p>
    <w:p w14:paraId="654F93B8" w14:textId="77777777" w:rsidR="008A7673" w:rsidRPr="00F5027B" w:rsidRDefault="008A7673" w:rsidP="008A7673">
      <w:pPr>
        <w:contextualSpacing/>
        <w:rPr>
          <w:rFonts w:asciiTheme="minorHAnsi" w:hAnsiTheme="minorHAnsi" w:cstheme="minorHAnsi"/>
          <w:sz w:val="22"/>
          <w:szCs w:val="22"/>
        </w:rPr>
      </w:pPr>
    </w:p>
    <w:p w14:paraId="38E2E7D7" w14:textId="77777777" w:rsidR="008A7673" w:rsidRPr="00F5027B" w:rsidRDefault="008A7673" w:rsidP="008A7673">
      <w:pPr>
        <w:tabs>
          <w:tab w:val="left" w:pos="6585"/>
        </w:tabs>
        <w:rPr>
          <w:rFonts w:asciiTheme="minorHAnsi" w:eastAsia="Calibri" w:hAnsiTheme="minorHAnsi" w:cstheme="minorHAnsi"/>
          <w:sz w:val="22"/>
          <w:szCs w:val="22"/>
          <w:lang w:eastAsia="en-US"/>
        </w:rPr>
      </w:pPr>
      <w:r w:rsidRPr="00F5027B">
        <w:rPr>
          <w:rFonts w:asciiTheme="minorHAnsi" w:eastAsia="Calibri" w:hAnsiTheme="minorHAnsi" w:cstheme="minorHAnsi"/>
          <w:sz w:val="22"/>
          <w:szCs w:val="22"/>
          <w:lang w:eastAsia="en-US"/>
        </w:rPr>
        <w:tab/>
      </w:r>
    </w:p>
    <w:p w14:paraId="73E4EF74" w14:textId="77777777" w:rsidR="008A7673" w:rsidRPr="00F5027B" w:rsidRDefault="008A7673" w:rsidP="008A7673">
      <w:pPr>
        <w:tabs>
          <w:tab w:val="left" w:pos="6585"/>
        </w:tabs>
        <w:rPr>
          <w:rFonts w:asciiTheme="minorHAnsi" w:eastAsia="Calibri" w:hAnsiTheme="minorHAnsi" w:cstheme="minorHAnsi"/>
          <w:sz w:val="22"/>
          <w:szCs w:val="22"/>
          <w:lang w:eastAsia="en-US"/>
        </w:rPr>
      </w:pPr>
      <w:r w:rsidRPr="00F5027B">
        <w:rPr>
          <w:rFonts w:asciiTheme="minorHAnsi" w:eastAsia="Calibri" w:hAnsiTheme="minorHAnsi" w:cstheme="minorHAnsi"/>
          <w:sz w:val="22"/>
          <w:szCs w:val="22"/>
          <w:lang w:eastAsia="en-US"/>
        </w:rPr>
        <w:t xml:space="preserve">                                                                                                                               </w:t>
      </w:r>
      <w:r w:rsidRPr="00F5027B">
        <w:rPr>
          <w:rFonts w:asciiTheme="minorHAnsi" w:eastAsia="Calibri" w:hAnsiTheme="minorHAnsi" w:cstheme="minorHAnsi"/>
          <w:sz w:val="22"/>
          <w:szCs w:val="22"/>
          <w:lang w:eastAsia="en-US"/>
        </w:rPr>
        <w:tab/>
        <w:t xml:space="preserve">        Firmato</w:t>
      </w:r>
    </w:p>
    <w:p w14:paraId="30C338DE" w14:textId="77777777" w:rsidR="008A7673" w:rsidRPr="00F5027B" w:rsidRDefault="008A7673" w:rsidP="008A7673">
      <w:pPr>
        <w:tabs>
          <w:tab w:val="left" w:pos="6585"/>
        </w:tabs>
        <w:rPr>
          <w:rFonts w:asciiTheme="minorHAnsi" w:eastAsia="Calibri" w:hAnsiTheme="minorHAnsi" w:cstheme="minorHAnsi"/>
          <w:sz w:val="22"/>
          <w:szCs w:val="22"/>
          <w:lang w:eastAsia="en-US"/>
        </w:rPr>
      </w:pPr>
    </w:p>
    <w:p w14:paraId="4C695CB6" w14:textId="77777777" w:rsidR="008A7673" w:rsidRPr="00F5027B" w:rsidRDefault="008A7673" w:rsidP="008A7673">
      <w:pPr>
        <w:tabs>
          <w:tab w:val="left" w:pos="6585"/>
        </w:tabs>
        <w:rPr>
          <w:rFonts w:asciiTheme="minorHAnsi" w:eastAsia="Calibri" w:hAnsiTheme="minorHAnsi" w:cstheme="minorHAnsi"/>
          <w:sz w:val="22"/>
          <w:szCs w:val="22"/>
          <w:lang w:eastAsia="en-US"/>
        </w:rPr>
      </w:pPr>
      <w:r w:rsidRPr="00F5027B">
        <w:rPr>
          <w:rFonts w:asciiTheme="minorHAnsi" w:eastAsia="Calibri" w:hAnsiTheme="minorHAnsi" w:cstheme="minorHAnsi"/>
          <w:sz w:val="22"/>
          <w:szCs w:val="22"/>
          <w:lang w:eastAsia="en-US"/>
        </w:rPr>
        <w:tab/>
        <w:t>__________________</w:t>
      </w:r>
    </w:p>
    <w:p w14:paraId="01169793" w14:textId="77777777" w:rsidR="008A7673" w:rsidRPr="00F5027B" w:rsidRDefault="008A7673" w:rsidP="008A7673">
      <w:pPr>
        <w:rPr>
          <w:rFonts w:asciiTheme="minorHAnsi" w:eastAsia="Calibri" w:hAnsiTheme="minorHAnsi" w:cstheme="minorHAnsi"/>
          <w:sz w:val="24"/>
          <w:szCs w:val="24"/>
          <w:lang w:eastAsia="en-US"/>
        </w:rPr>
      </w:pPr>
    </w:p>
    <w:p w14:paraId="1CC64D13" w14:textId="77777777" w:rsidR="009E384E" w:rsidRPr="00F5027B" w:rsidRDefault="009E384E" w:rsidP="00EB52E0">
      <w:pPr>
        <w:autoSpaceDE w:val="0"/>
        <w:spacing w:after="200"/>
        <w:mirrorIndents/>
        <w:rPr>
          <w:rFonts w:asciiTheme="minorHAnsi" w:eastAsiaTheme="minorEastAsia" w:hAnsiTheme="minorHAnsi" w:cstheme="minorHAnsi"/>
          <w:sz w:val="18"/>
          <w:szCs w:val="18"/>
        </w:rPr>
      </w:pPr>
    </w:p>
    <w:p w14:paraId="7ECAFB18" w14:textId="77777777" w:rsidR="008A7673" w:rsidRPr="00F5027B" w:rsidRDefault="008A7673" w:rsidP="00EB52E0">
      <w:pPr>
        <w:autoSpaceDE w:val="0"/>
        <w:spacing w:after="200"/>
        <w:mirrorIndents/>
        <w:rPr>
          <w:rFonts w:asciiTheme="minorHAnsi" w:eastAsiaTheme="minorEastAsia" w:hAnsiTheme="minorHAnsi" w:cstheme="minorHAnsi"/>
          <w:sz w:val="18"/>
          <w:szCs w:val="18"/>
        </w:rPr>
      </w:pPr>
    </w:p>
    <w:sectPr w:rsidR="008A7673" w:rsidRPr="00F5027B" w:rsidSect="006E7BF1">
      <w:headerReference w:type="default" r:id="rId9"/>
      <w:footerReference w:type="even" r:id="rId10"/>
      <w:footerReference w:type="default" r:id="rId11"/>
      <w:pgSz w:w="11907" w:h="16839" w:code="9"/>
      <w:pgMar w:top="2694" w:right="1134" w:bottom="851" w:left="992" w:header="567" w:footer="55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3D7E1" w14:textId="77777777" w:rsidR="0049047C" w:rsidRDefault="0049047C">
      <w:r>
        <w:separator/>
      </w:r>
    </w:p>
  </w:endnote>
  <w:endnote w:type="continuationSeparator" w:id="0">
    <w:p w14:paraId="251A11BD" w14:textId="77777777" w:rsidR="0049047C" w:rsidRDefault="0049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1DA19" w14:textId="730C12AD"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605DE5">
      <w:rPr>
        <w:rStyle w:val="Numeropagina"/>
        <w:noProof/>
      </w:rPr>
      <w:t>6</w:t>
    </w:r>
    <w:r>
      <w:rPr>
        <w:rStyle w:val="Numeropagina"/>
      </w:rPr>
      <w:fldChar w:fldCharType="end"/>
    </w:r>
  </w:p>
  <w:p w14:paraId="6A38DBDA" w14:textId="77777777" w:rsidR="00AF52DE" w:rsidRDefault="00AF52DE">
    <w:pPr>
      <w:pStyle w:val="Pidipagina"/>
    </w:pPr>
  </w:p>
  <w:p w14:paraId="055F06A6" w14:textId="77777777" w:rsidR="004208C7" w:rsidRDefault="004208C7"/>
  <w:p w14:paraId="7982F905" w14:textId="77777777" w:rsidR="004208C7" w:rsidRDefault="004208C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0A849" w14:textId="77777777" w:rsidR="006E7BF1" w:rsidRDefault="006E7BF1" w:rsidP="006E7BF1">
    <w:pPr>
      <w:tabs>
        <w:tab w:val="left" w:pos="5044"/>
        <w:tab w:val="left" w:pos="8242"/>
      </w:tabs>
      <w:jc w:val="center"/>
    </w:pPr>
    <w:r>
      <w:rPr>
        <w:noProof/>
      </w:rPr>
      <mc:AlternateContent>
        <mc:Choice Requires="wps">
          <w:drawing>
            <wp:anchor distT="0" distB="0" distL="114300" distR="114300" simplePos="0" relativeHeight="251662336" behindDoc="0" locked="0" layoutInCell="1" allowOverlap="1" wp14:anchorId="652B19D2" wp14:editId="418A8387">
              <wp:simplePos x="0" y="0"/>
              <wp:positionH relativeFrom="page">
                <wp:posOffset>743708</wp:posOffset>
              </wp:positionH>
              <wp:positionV relativeFrom="paragraph">
                <wp:posOffset>-14438</wp:posOffset>
              </wp:positionV>
              <wp:extent cx="6068058" cy="1271"/>
              <wp:effectExtent l="0" t="0" r="0" b="0"/>
              <wp:wrapNone/>
              <wp:docPr id="1440303595" name="Graphic 3"/>
              <wp:cNvGraphicFramePr/>
              <a:graphic xmlns:a="http://schemas.openxmlformats.org/drawingml/2006/main">
                <a:graphicData uri="http://schemas.microsoft.com/office/word/2010/wordprocessingShape">
                  <wps:wsp>
                    <wps:cNvSpPr/>
                    <wps:spPr>
                      <a:xfrm>
                        <a:off x="0" y="0"/>
                        <a:ext cx="6068058" cy="1271"/>
                      </a:xfrm>
                      <a:custGeom>
                        <a:avLst/>
                        <a:gdLst>
                          <a:gd name="f0" fmla="val w"/>
                          <a:gd name="f1" fmla="val h"/>
                          <a:gd name="f2" fmla="val 0"/>
                          <a:gd name="f3" fmla="val 6068060"/>
                          <a:gd name="f4" fmla="val 1270"/>
                          <a:gd name="f5" fmla="val 6067700"/>
                          <a:gd name="f6" fmla="*/ f0 1 6068060"/>
                          <a:gd name="f7" fmla="*/ f1 1 1270"/>
                          <a:gd name="f8" fmla="val f2"/>
                          <a:gd name="f9" fmla="val f3"/>
                          <a:gd name="f10" fmla="val f4"/>
                          <a:gd name="f11" fmla="+- f10 0 f8"/>
                          <a:gd name="f12" fmla="+- f9 0 f8"/>
                          <a:gd name="f13" fmla="*/ f12 1 6068060"/>
                          <a:gd name="f14" fmla="*/ f11 1 1270"/>
                          <a:gd name="f15" fmla="*/ 0 1 f13"/>
                          <a:gd name="f16" fmla="*/ 6068060 1 f13"/>
                          <a:gd name="f17" fmla="*/ 0 1 f14"/>
                          <a:gd name="f18" fmla="*/ 1270 1 f14"/>
                          <a:gd name="f19" fmla="*/ f15 f6 1"/>
                          <a:gd name="f20" fmla="*/ f16 f6 1"/>
                          <a:gd name="f21" fmla="*/ f18 f7 1"/>
                          <a:gd name="f22" fmla="*/ f17 f7 1"/>
                        </a:gdLst>
                        <a:ahLst/>
                        <a:cxnLst>
                          <a:cxn ang="3cd4">
                            <a:pos x="hc" y="t"/>
                          </a:cxn>
                          <a:cxn ang="0">
                            <a:pos x="r" y="vc"/>
                          </a:cxn>
                          <a:cxn ang="cd4">
                            <a:pos x="hc" y="b"/>
                          </a:cxn>
                          <a:cxn ang="cd2">
                            <a:pos x="l" y="vc"/>
                          </a:cxn>
                        </a:cxnLst>
                        <a:rect l="f19" t="f22" r="f20" b="f21"/>
                        <a:pathLst>
                          <a:path w="6068060" h="1270">
                            <a:moveTo>
                              <a:pt x="f2" y="f2"/>
                            </a:moveTo>
                            <a:lnTo>
                              <a:pt x="f5" y="f2"/>
                            </a:lnTo>
                          </a:path>
                        </a:pathLst>
                      </a:custGeom>
                      <a:noFill/>
                      <a:ln w="8220" cap="flat">
                        <a:solidFill>
                          <a:srgbClr val="2961A7"/>
                        </a:solidFill>
                        <a:prstDash val="solid"/>
                        <a:miter/>
                      </a:ln>
                    </wps:spPr>
                    <wps:bodyPr lIns="0" tIns="0" rIns="0" bIns="0"/>
                  </wps:wsp>
                </a:graphicData>
              </a:graphic>
            </wp:anchor>
          </w:drawing>
        </mc:Choice>
        <mc:Fallback>
          <w:pict>
            <v:shape w14:anchorId="7A5FA2CD" id="Graphic 3" o:spid="_x0000_s1026" style="position:absolute;margin-left:58.55pt;margin-top:-1.15pt;width:477.8pt;height:.1pt;z-index:251662336;visibility:visible;mso-wrap-style:square;mso-wrap-distance-left:9pt;mso-wrap-distance-top:0;mso-wrap-distance-right:9pt;mso-wrap-distance-bottom:0;mso-position-horizontal:absolute;mso-position-horizontal-relative:page;mso-position-vertical:absolute;mso-position-vertical-relative:text;v-text-anchor:top" coordsize="60680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" path="m,l6067700,e" filled="f" strokecolor="#2961a7" strokeweight=".22833mm">
              <v:stroke joinstyle="miter"/>
              <v:path arrowok="t" o:connecttype="custom" o:connectlocs="3034029,0;6068058,636;3034029,1271;0,636" o:connectangles="270,0,90,180" textboxrect="0,0,6068060,1270"/>
              <w10:wrap anchorx="page"/>
            </v:shape>
          </w:pict>
        </mc:Fallback>
      </mc:AlternateContent>
    </w:r>
    <w:r>
      <w:rPr>
        <w:color w:val="2A62A8"/>
      </w:rPr>
      <w:t>Via</w:t>
    </w:r>
    <w:r>
      <w:rPr>
        <w:color w:val="2A62A8"/>
        <w:spacing w:val="-4"/>
      </w:rPr>
      <w:t xml:space="preserve"> </w:t>
    </w:r>
    <w:r>
      <w:rPr>
        <w:color w:val="2A62A8"/>
      </w:rPr>
      <w:t>Milano,</w:t>
    </w:r>
    <w:r>
      <w:rPr>
        <w:color w:val="2A62A8"/>
        <w:spacing w:val="-4"/>
      </w:rPr>
      <w:t xml:space="preserve"> </w:t>
    </w:r>
    <w:r>
      <w:rPr>
        <w:color w:val="2A62A8"/>
      </w:rPr>
      <w:t>9</w:t>
    </w:r>
    <w:r>
      <w:rPr>
        <w:color w:val="2A62A8"/>
        <w:spacing w:val="-2"/>
      </w:rPr>
      <w:t xml:space="preserve"> </w:t>
    </w:r>
    <w:r>
      <w:rPr>
        <w:color w:val="2A62A8"/>
      </w:rPr>
      <w:t>-</w:t>
    </w:r>
    <w:r>
      <w:rPr>
        <w:color w:val="2A62A8"/>
        <w:spacing w:val="-5"/>
      </w:rPr>
      <w:t xml:space="preserve"> </w:t>
    </w:r>
    <w:r>
      <w:rPr>
        <w:color w:val="2A62A8"/>
      </w:rPr>
      <w:t>30027</w:t>
    </w:r>
    <w:r>
      <w:rPr>
        <w:color w:val="2A62A8"/>
        <w:spacing w:val="-5"/>
      </w:rPr>
      <w:t xml:space="preserve"> </w:t>
    </w:r>
    <w:r>
      <w:rPr>
        <w:color w:val="2A62A8"/>
      </w:rPr>
      <w:t>San</w:t>
    </w:r>
    <w:r>
      <w:rPr>
        <w:color w:val="2A62A8"/>
        <w:spacing w:val="-4"/>
      </w:rPr>
      <w:t xml:space="preserve"> </w:t>
    </w:r>
    <w:r>
      <w:rPr>
        <w:color w:val="2A62A8"/>
      </w:rPr>
      <w:t>Donà</w:t>
    </w:r>
    <w:r>
      <w:rPr>
        <w:color w:val="2A62A8"/>
        <w:spacing w:val="-3"/>
      </w:rPr>
      <w:t xml:space="preserve"> </w:t>
    </w:r>
    <w:r>
      <w:rPr>
        <w:color w:val="2A62A8"/>
      </w:rPr>
      <w:t>di</w:t>
    </w:r>
    <w:r>
      <w:rPr>
        <w:color w:val="2A62A8"/>
        <w:spacing w:val="-5"/>
      </w:rPr>
      <w:t xml:space="preserve"> </w:t>
    </w:r>
    <w:r>
      <w:rPr>
        <w:color w:val="2A62A8"/>
      </w:rPr>
      <w:t>Piave</w:t>
    </w:r>
    <w:r>
      <w:rPr>
        <w:color w:val="2A62A8"/>
        <w:spacing w:val="-5"/>
      </w:rPr>
      <w:t xml:space="preserve"> </w:t>
    </w:r>
    <w:r>
      <w:rPr>
        <w:color w:val="2A62A8"/>
        <w:spacing w:val="-2"/>
      </w:rPr>
      <w:t>(Venezia)</w:t>
    </w:r>
    <w:r>
      <w:rPr>
        <w:color w:val="2A62A8"/>
      </w:rPr>
      <w:t xml:space="preserve">     tel.</w:t>
    </w:r>
    <w:r>
      <w:rPr>
        <w:color w:val="2A62A8"/>
        <w:spacing w:val="-5"/>
      </w:rPr>
      <w:t xml:space="preserve"> </w:t>
    </w:r>
    <w:r>
      <w:rPr>
        <w:color w:val="2A62A8"/>
      </w:rPr>
      <w:t>0421.339411</w:t>
    </w:r>
    <w:r>
      <w:rPr>
        <w:color w:val="2A62A8"/>
        <w:spacing w:val="-3"/>
      </w:rPr>
      <w:t xml:space="preserve"> </w:t>
    </w:r>
    <w:r>
      <w:rPr>
        <w:color w:val="2A62A8"/>
      </w:rPr>
      <w:t>-</w:t>
    </w:r>
    <w:r>
      <w:rPr>
        <w:color w:val="2A62A8"/>
        <w:spacing w:val="-2"/>
      </w:rPr>
      <w:t xml:space="preserve"> </w:t>
    </w:r>
    <w:r>
      <w:rPr>
        <w:color w:val="2A62A8"/>
      </w:rPr>
      <w:t>fax</w:t>
    </w:r>
    <w:r>
      <w:rPr>
        <w:color w:val="2A62A8"/>
        <w:spacing w:val="38"/>
      </w:rPr>
      <w:t xml:space="preserve"> </w:t>
    </w:r>
    <w:r>
      <w:rPr>
        <w:color w:val="2A62A8"/>
        <w:spacing w:val="-2"/>
      </w:rPr>
      <w:t>0421.339441</w:t>
    </w:r>
    <w:r>
      <w:rPr>
        <w:color w:val="2A62A8"/>
      </w:rPr>
      <w:t xml:space="preserve">   Codice</w:t>
    </w:r>
    <w:r>
      <w:rPr>
        <w:color w:val="2A62A8"/>
        <w:spacing w:val="-9"/>
      </w:rPr>
      <w:t xml:space="preserve"> </w:t>
    </w:r>
    <w:r>
      <w:rPr>
        <w:color w:val="2A62A8"/>
      </w:rPr>
      <w:t>scuola</w:t>
    </w:r>
    <w:r>
      <w:rPr>
        <w:color w:val="2A62A8"/>
        <w:spacing w:val="-7"/>
      </w:rPr>
      <w:t xml:space="preserve"> </w:t>
    </w:r>
    <w:r>
      <w:rPr>
        <w:color w:val="2A62A8"/>
        <w:spacing w:val="-2"/>
      </w:rPr>
      <w:t>VETF060003</w:t>
    </w:r>
  </w:p>
  <w:p w14:paraId="5814CB04" w14:textId="77777777" w:rsidR="006E7BF1" w:rsidRDefault="006E7BF1" w:rsidP="006E7BF1">
    <w:pPr>
      <w:pStyle w:val="Pidipagina"/>
      <w:framePr w:wrap="around" w:vAnchor="text" w:hAnchor="page" w:x="6070" w:y="385"/>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rPr>
      <w:t>1</w:t>
    </w:r>
    <w:r>
      <w:rPr>
        <w:rStyle w:val="Numeropagina"/>
      </w:rPr>
      <w:fldChar w:fldCharType="end"/>
    </w:r>
  </w:p>
  <w:p w14:paraId="30BD31C5" w14:textId="77777777" w:rsidR="006E7BF1" w:rsidRDefault="006E7BF1" w:rsidP="006E7BF1">
    <w:pPr>
      <w:pStyle w:val="Pidipagina"/>
    </w:pPr>
    <w:r>
      <w:rPr>
        <w:color w:val="2A62A8"/>
      </w:rPr>
      <w:t>C.F.</w:t>
    </w:r>
    <w:r>
      <w:rPr>
        <w:color w:val="2A62A8"/>
        <w:spacing w:val="-6"/>
      </w:rPr>
      <w:t xml:space="preserve"> </w:t>
    </w:r>
    <w:r>
      <w:rPr>
        <w:color w:val="2A62A8"/>
        <w:spacing w:val="-2"/>
      </w:rPr>
      <w:t>93003040271</w:t>
    </w:r>
    <w:r>
      <w:rPr>
        <w:color w:val="2A62A8"/>
      </w:rPr>
      <w:t xml:space="preserve">           </w:t>
    </w:r>
    <w:hyperlink r:id="rId1" w:history="1">
      <w:r>
        <w:rPr>
          <w:rStyle w:val="Collegamentoipertestuale"/>
          <w:spacing w:val="-2"/>
        </w:rPr>
        <w:t>www.istitutovolterra.edu.it</w:t>
      </w:r>
    </w:hyperlink>
    <w:r>
      <w:rPr>
        <w:color w:val="2A62A8"/>
      </w:rPr>
      <w:t xml:space="preserve">           </w:t>
    </w:r>
    <w:hyperlink r:id="rId2" w:history="1">
      <w:r>
        <w:rPr>
          <w:rStyle w:val="Collegamentoipertestuale"/>
          <w:spacing w:val="-2"/>
        </w:rPr>
        <w:t>vetf060003@istruzione.it</w:t>
      </w:r>
    </w:hyperlink>
    <w:r>
      <w:rPr>
        <w:color w:val="2A62A8"/>
        <w:spacing w:val="-2"/>
      </w:rPr>
      <w:t xml:space="preserve">             </w:t>
    </w:r>
    <w:hyperlink r:id="rId3" w:history="1">
      <w:r>
        <w:rPr>
          <w:color w:val="2A62A8"/>
          <w:spacing w:val="-2"/>
        </w:rPr>
        <w:t>vetf060003@pec.istruzione.it</w:t>
      </w:r>
    </w:hyperlink>
  </w:p>
  <w:p w14:paraId="38EC7F12" w14:textId="77777777" w:rsidR="006E7BF1" w:rsidRDefault="006E7BF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E7F09" w14:textId="77777777" w:rsidR="0049047C" w:rsidRDefault="0049047C">
      <w:r>
        <w:separator/>
      </w:r>
    </w:p>
  </w:footnote>
  <w:footnote w:type="continuationSeparator" w:id="0">
    <w:p w14:paraId="62FA77B3" w14:textId="77777777" w:rsidR="0049047C" w:rsidRDefault="004904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C8CDA" w14:textId="77777777" w:rsidR="006E7BF1" w:rsidRDefault="006E7BF1" w:rsidP="006E7BF1">
    <w:pPr>
      <w:pStyle w:val="Intestazione"/>
    </w:pPr>
    <w:r>
      <w:rPr>
        <w:noProof/>
      </w:rPr>
      <w:drawing>
        <wp:anchor distT="0" distB="0" distL="114300" distR="114300" simplePos="0" relativeHeight="251660288" behindDoc="1" locked="0" layoutInCell="1" allowOverlap="1" wp14:anchorId="13345F17" wp14:editId="5B30AB4D">
          <wp:simplePos x="0" y="0"/>
          <wp:positionH relativeFrom="column">
            <wp:posOffset>321945</wp:posOffset>
          </wp:positionH>
          <wp:positionV relativeFrom="paragraph">
            <wp:posOffset>-203472</wp:posOffset>
          </wp:positionV>
          <wp:extent cx="5603875" cy="718820"/>
          <wp:effectExtent l="0" t="0" r="0" b="5080"/>
          <wp:wrapTight wrapText="bothSides">
            <wp:wrapPolygon edited="0">
              <wp:start x="0" y="0"/>
              <wp:lineTo x="0" y="21180"/>
              <wp:lineTo x="21514" y="21180"/>
              <wp:lineTo x="21514" y="0"/>
              <wp:lineTo x="0" y="0"/>
            </wp:wrapPolygon>
          </wp:wrapTight>
          <wp:docPr id="83581157" name="Immagine 1" descr="Immagine che contiene testo, schermata, Carattere, log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837014" name="Immagine 1" descr="Immagine che contiene testo, schermata, Carattere, logo&#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5603875" cy="718820"/>
                  </a:xfrm>
                  <a:prstGeom prst="rect">
                    <a:avLst/>
                  </a:prstGeom>
                </pic:spPr>
              </pic:pic>
            </a:graphicData>
          </a:graphic>
        </wp:anchor>
      </w:drawing>
    </w:r>
    <w:r>
      <w:rPr>
        <w:noProof/>
      </w:rPr>
      <w:drawing>
        <wp:anchor distT="0" distB="0" distL="114300" distR="114300" simplePos="0" relativeHeight="251659264" behindDoc="0" locked="0" layoutInCell="1" allowOverlap="1" wp14:anchorId="7528A0C8" wp14:editId="32AD0381">
          <wp:simplePos x="0" y="0"/>
          <wp:positionH relativeFrom="page">
            <wp:posOffset>477520</wp:posOffset>
          </wp:positionH>
          <wp:positionV relativeFrom="page">
            <wp:posOffset>861423</wp:posOffset>
          </wp:positionV>
          <wp:extent cx="6697870" cy="808613"/>
          <wp:effectExtent l="0" t="0" r="7730" b="0"/>
          <wp:wrapNone/>
          <wp:docPr id="12388778" name="Imag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6697870" cy="808613"/>
                  </a:xfrm>
                  <a:prstGeom prst="rect">
                    <a:avLst/>
                  </a:prstGeom>
                  <a:noFill/>
                  <a:ln>
                    <a:noFill/>
                    <a:prstDash/>
                  </a:ln>
                </pic:spPr>
              </pic:pic>
            </a:graphicData>
          </a:graphic>
        </wp:anchor>
      </w:drawing>
    </w:r>
  </w:p>
  <w:p w14:paraId="2FE6BE67" w14:textId="77777777" w:rsidR="006E7BF1" w:rsidRDefault="006E7BF1" w:rsidP="006E7BF1">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15:restartNumberingAfterBreak="0">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2" w15:restartNumberingAfterBreak="0">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3"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4"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5" w15:restartNumberingAfterBreak="0">
    <w:nsid w:val="0236041A"/>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6" w15:restartNumberingAfterBreak="0">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5B40B2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8" w15:restartNumberingAfterBreak="0">
    <w:nsid w:val="06145D1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9" w15:restartNumberingAfterBreak="0">
    <w:nsid w:val="098B5575"/>
    <w:multiLevelType w:val="hybridMultilevel"/>
    <w:tmpl w:val="58AC23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1" w15:restartNumberingAfterBreak="0">
    <w:nsid w:val="12A31E60"/>
    <w:multiLevelType w:val="hybridMultilevel"/>
    <w:tmpl w:val="22D6B388"/>
    <w:lvl w:ilvl="0" w:tplc="F69C3FC4">
      <w:start w:val="1"/>
      <w:numFmt w:val="bullet"/>
      <w:lvlText w:val="•"/>
      <w:lvlJc w:val="left"/>
      <w:pPr>
        <w:tabs>
          <w:tab w:val="num" w:pos="720"/>
        </w:tabs>
        <w:ind w:left="720" w:hanging="360"/>
      </w:pPr>
      <w:rPr>
        <w:rFonts w:ascii="Arial" w:hAnsi="Arial" w:hint="default"/>
      </w:rPr>
    </w:lvl>
    <w:lvl w:ilvl="1" w:tplc="9ECA14C2">
      <w:start w:val="1"/>
      <w:numFmt w:val="bullet"/>
      <w:lvlText w:val="•"/>
      <w:lvlJc w:val="left"/>
      <w:pPr>
        <w:tabs>
          <w:tab w:val="num" w:pos="1440"/>
        </w:tabs>
        <w:ind w:left="1440" w:hanging="360"/>
      </w:pPr>
      <w:rPr>
        <w:rFonts w:ascii="Arial" w:hAnsi="Arial" w:hint="default"/>
      </w:rPr>
    </w:lvl>
    <w:lvl w:ilvl="2" w:tplc="AF98DC7C" w:tentative="1">
      <w:start w:val="1"/>
      <w:numFmt w:val="bullet"/>
      <w:lvlText w:val="•"/>
      <w:lvlJc w:val="left"/>
      <w:pPr>
        <w:tabs>
          <w:tab w:val="num" w:pos="2160"/>
        </w:tabs>
        <w:ind w:left="2160" w:hanging="360"/>
      </w:pPr>
      <w:rPr>
        <w:rFonts w:ascii="Arial" w:hAnsi="Arial" w:hint="default"/>
      </w:rPr>
    </w:lvl>
    <w:lvl w:ilvl="3" w:tplc="02FAA492" w:tentative="1">
      <w:start w:val="1"/>
      <w:numFmt w:val="bullet"/>
      <w:lvlText w:val="•"/>
      <w:lvlJc w:val="left"/>
      <w:pPr>
        <w:tabs>
          <w:tab w:val="num" w:pos="2880"/>
        </w:tabs>
        <w:ind w:left="2880" w:hanging="360"/>
      </w:pPr>
      <w:rPr>
        <w:rFonts w:ascii="Arial" w:hAnsi="Arial" w:hint="default"/>
      </w:rPr>
    </w:lvl>
    <w:lvl w:ilvl="4" w:tplc="1B96A646" w:tentative="1">
      <w:start w:val="1"/>
      <w:numFmt w:val="bullet"/>
      <w:lvlText w:val="•"/>
      <w:lvlJc w:val="left"/>
      <w:pPr>
        <w:tabs>
          <w:tab w:val="num" w:pos="3600"/>
        </w:tabs>
        <w:ind w:left="3600" w:hanging="360"/>
      </w:pPr>
      <w:rPr>
        <w:rFonts w:ascii="Arial" w:hAnsi="Arial" w:hint="default"/>
      </w:rPr>
    </w:lvl>
    <w:lvl w:ilvl="5" w:tplc="6DD85F50" w:tentative="1">
      <w:start w:val="1"/>
      <w:numFmt w:val="bullet"/>
      <w:lvlText w:val="•"/>
      <w:lvlJc w:val="left"/>
      <w:pPr>
        <w:tabs>
          <w:tab w:val="num" w:pos="4320"/>
        </w:tabs>
        <w:ind w:left="4320" w:hanging="360"/>
      </w:pPr>
      <w:rPr>
        <w:rFonts w:ascii="Arial" w:hAnsi="Arial" w:hint="default"/>
      </w:rPr>
    </w:lvl>
    <w:lvl w:ilvl="6" w:tplc="197E5A3A" w:tentative="1">
      <w:start w:val="1"/>
      <w:numFmt w:val="bullet"/>
      <w:lvlText w:val="•"/>
      <w:lvlJc w:val="left"/>
      <w:pPr>
        <w:tabs>
          <w:tab w:val="num" w:pos="5040"/>
        </w:tabs>
        <w:ind w:left="5040" w:hanging="360"/>
      </w:pPr>
      <w:rPr>
        <w:rFonts w:ascii="Arial" w:hAnsi="Arial" w:hint="default"/>
      </w:rPr>
    </w:lvl>
    <w:lvl w:ilvl="7" w:tplc="E8CEE688" w:tentative="1">
      <w:start w:val="1"/>
      <w:numFmt w:val="bullet"/>
      <w:lvlText w:val="•"/>
      <w:lvlJc w:val="left"/>
      <w:pPr>
        <w:tabs>
          <w:tab w:val="num" w:pos="5760"/>
        </w:tabs>
        <w:ind w:left="5760" w:hanging="360"/>
      </w:pPr>
      <w:rPr>
        <w:rFonts w:ascii="Arial" w:hAnsi="Arial" w:hint="default"/>
      </w:rPr>
    </w:lvl>
    <w:lvl w:ilvl="8" w:tplc="6E2E53D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F0D7895"/>
    <w:multiLevelType w:val="hybridMultilevel"/>
    <w:tmpl w:val="11C288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2931EDF"/>
    <w:multiLevelType w:val="hybridMultilevel"/>
    <w:tmpl w:val="923EF2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502682D"/>
    <w:multiLevelType w:val="hybridMultilevel"/>
    <w:tmpl w:val="8D50A5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0" w15:restartNumberingAfterBreak="0">
    <w:nsid w:val="34E86C6E"/>
    <w:multiLevelType w:val="hybridMultilevel"/>
    <w:tmpl w:val="0A2A50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AE65881"/>
    <w:multiLevelType w:val="singleLevel"/>
    <w:tmpl w:val="7D8E1796"/>
    <w:lvl w:ilvl="0">
      <w:start w:val="1"/>
      <w:numFmt w:val="decimal"/>
      <w:lvlText w:val="%1."/>
      <w:lvlJc w:val="left"/>
      <w:pPr>
        <w:tabs>
          <w:tab w:val="num" w:pos="360"/>
        </w:tabs>
        <w:ind w:left="360" w:hanging="360"/>
      </w:pPr>
      <w:rPr>
        <w:rFonts w:hint="default"/>
      </w:rPr>
    </w:lvl>
  </w:abstractNum>
  <w:abstractNum w:abstractNumId="22" w15:restartNumberingAfterBreak="0">
    <w:nsid w:val="3C942C57"/>
    <w:multiLevelType w:val="hybridMultilevel"/>
    <w:tmpl w:val="1430B25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466713AC"/>
    <w:multiLevelType w:val="hybridMultilevel"/>
    <w:tmpl w:val="F4785D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25"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6" w15:restartNumberingAfterBreak="0">
    <w:nsid w:val="4BF530E0"/>
    <w:multiLevelType w:val="hybridMultilevel"/>
    <w:tmpl w:val="6D5AA9B0"/>
    <w:lvl w:ilvl="0" w:tplc="561CF702">
      <w:start w:val="1"/>
      <w:numFmt w:val="decimal"/>
      <w:lvlText w:val="%1)"/>
      <w:lvlJc w:val="left"/>
      <w:pPr>
        <w:ind w:left="480" w:hanging="360"/>
      </w:pPr>
      <w:rPr>
        <w:rFonts w:ascii="Times New Roman" w:eastAsia="Times New Roman" w:hAnsi="Times New Roman" w:cs="Times New Roman" w:hint="default"/>
        <w:w w:val="99"/>
        <w:sz w:val="24"/>
        <w:szCs w:val="24"/>
        <w:lang w:val="it-IT" w:eastAsia="en-US" w:bidi="ar-SA"/>
      </w:rPr>
    </w:lvl>
    <w:lvl w:ilvl="1" w:tplc="8A1A741E">
      <w:numFmt w:val="bullet"/>
      <w:lvlText w:val="•"/>
      <w:lvlJc w:val="left"/>
      <w:pPr>
        <w:ind w:left="1416" w:hanging="360"/>
      </w:pPr>
      <w:rPr>
        <w:rFonts w:hint="default"/>
        <w:lang w:val="it-IT" w:eastAsia="en-US" w:bidi="ar-SA"/>
      </w:rPr>
    </w:lvl>
    <w:lvl w:ilvl="2" w:tplc="41F0246C">
      <w:numFmt w:val="bullet"/>
      <w:lvlText w:val="•"/>
      <w:lvlJc w:val="left"/>
      <w:pPr>
        <w:ind w:left="2353" w:hanging="360"/>
      </w:pPr>
      <w:rPr>
        <w:rFonts w:hint="default"/>
        <w:lang w:val="it-IT" w:eastAsia="en-US" w:bidi="ar-SA"/>
      </w:rPr>
    </w:lvl>
    <w:lvl w:ilvl="3" w:tplc="AA842F2E">
      <w:numFmt w:val="bullet"/>
      <w:lvlText w:val="•"/>
      <w:lvlJc w:val="left"/>
      <w:pPr>
        <w:ind w:left="3289" w:hanging="360"/>
      </w:pPr>
      <w:rPr>
        <w:rFonts w:hint="default"/>
        <w:lang w:val="it-IT" w:eastAsia="en-US" w:bidi="ar-SA"/>
      </w:rPr>
    </w:lvl>
    <w:lvl w:ilvl="4" w:tplc="4878A304">
      <w:numFmt w:val="bullet"/>
      <w:lvlText w:val="•"/>
      <w:lvlJc w:val="left"/>
      <w:pPr>
        <w:ind w:left="4226" w:hanging="360"/>
      </w:pPr>
      <w:rPr>
        <w:rFonts w:hint="default"/>
        <w:lang w:val="it-IT" w:eastAsia="en-US" w:bidi="ar-SA"/>
      </w:rPr>
    </w:lvl>
    <w:lvl w:ilvl="5" w:tplc="52B09484">
      <w:numFmt w:val="bullet"/>
      <w:lvlText w:val="•"/>
      <w:lvlJc w:val="left"/>
      <w:pPr>
        <w:ind w:left="5163" w:hanging="360"/>
      </w:pPr>
      <w:rPr>
        <w:rFonts w:hint="default"/>
        <w:lang w:val="it-IT" w:eastAsia="en-US" w:bidi="ar-SA"/>
      </w:rPr>
    </w:lvl>
    <w:lvl w:ilvl="6" w:tplc="33D25F0C">
      <w:numFmt w:val="bullet"/>
      <w:lvlText w:val="•"/>
      <w:lvlJc w:val="left"/>
      <w:pPr>
        <w:ind w:left="6099" w:hanging="360"/>
      </w:pPr>
      <w:rPr>
        <w:rFonts w:hint="default"/>
        <w:lang w:val="it-IT" w:eastAsia="en-US" w:bidi="ar-SA"/>
      </w:rPr>
    </w:lvl>
    <w:lvl w:ilvl="7" w:tplc="ED8EE47C">
      <w:numFmt w:val="bullet"/>
      <w:lvlText w:val="•"/>
      <w:lvlJc w:val="left"/>
      <w:pPr>
        <w:ind w:left="7036" w:hanging="360"/>
      </w:pPr>
      <w:rPr>
        <w:rFonts w:hint="default"/>
        <w:lang w:val="it-IT" w:eastAsia="en-US" w:bidi="ar-SA"/>
      </w:rPr>
    </w:lvl>
    <w:lvl w:ilvl="8" w:tplc="F1B2F972">
      <w:numFmt w:val="bullet"/>
      <w:lvlText w:val="•"/>
      <w:lvlJc w:val="left"/>
      <w:pPr>
        <w:ind w:left="7973" w:hanging="360"/>
      </w:pPr>
      <w:rPr>
        <w:rFonts w:hint="default"/>
        <w:lang w:val="it-IT" w:eastAsia="en-US" w:bidi="ar-SA"/>
      </w:rPr>
    </w:lvl>
  </w:abstractNum>
  <w:abstractNum w:abstractNumId="27" w15:restartNumberingAfterBreak="0">
    <w:nsid w:val="4E235788"/>
    <w:multiLevelType w:val="hybridMultilevel"/>
    <w:tmpl w:val="A40CCDBC"/>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8" w15:restartNumberingAfterBreak="0">
    <w:nsid w:val="4E9C73E1"/>
    <w:multiLevelType w:val="hybridMultilevel"/>
    <w:tmpl w:val="BE242402"/>
    <w:lvl w:ilvl="0" w:tplc="C07017B8">
      <w:start w:val="1"/>
      <w:numFmt w:val="bullet"/>
      <w:lvlText w:val="•"/>
      <w:lvlJc w:val="left"/>
      <w:pPr>
        <w:tabs>
          <w:tab w:val="num" w:pos="720"/>
        </w:tabs>
        <w:ind w:left="720" w:hanging="360"/>
      </w:pPr>
      <w:rPr>
        <w:rFonts w:ascii="Arial" w:hAnsi="Arial" w:hint="default"/>
      </w:rPr>
    </w:lvl>
    <w:lvl w:ilvl="1" w:tplc="50ECBE68" w:tentative="1">
      <w:start w:val="1"/>
      <w:numFmt w:val="bullet"/>
      <w:lvlText w:val="•"/>
      <w:lvlJc w:val="left"/>
      <w:pPr>
        <w:tabs>
          <w:tab w:val="num" w:pos="1440"/>
        </w:tabs>
        <w:ind w:left="1440" w:hanging="360"/>
      </w:pPr>
      <w:rPr>
        <w:rFonts w:ascii="Arial" w:hAnsi="Arial" w:hint="default"/>
      </w:rPr>
    </w:lvl>
    <w:lvl w:ilvl="2" w:tplc="11F2D218" w:tentative="1">
      <w:start w:val="1"/>
      <w:numFmt w:val="bullet"/>
      <w:lvlText w:val="•"/>
      <w:lvlJc w:val="left"/>
      <w:pPr>
        <w:tabs>
          <w:tab w:val="num" w:pos="2160"/>
        </w:tabs>
        <w:ind w:left="2160" w:hanging="360"/>
      </w:pPr>
      <w:rPr>
        <w:rFonts w:ascii="Arial" w:hAnsi="Arial" w:hint="default"/>
      </w:rPr>
    </w:lvl>
    <w:lvl w:ilvl="3" w:tplc="941C753E" w:tentative="1">
      <w:start w:val="1"/>
      <w:numFmt w:val="bullet"/>
      <w:lvlText w:val="•"/>
      <w:lvlJc w:val="left"/>
      <w:pPr>
        <w:tabs>
          <w:tab w:val="num" w:pos="2880"/>
        </w:tabs>
        <w:ind w:left="2880" w:hanging="360"/>
      </w:pPr>
      <w:rPr>
        <w:rFonts w:ascii="Arial" w:hAnsi="Arial" w:hint="default"/>
      </w:rPr>
    </w:lvl>
    <w:lvl w:ilvl="4" w:tplc="47C2729E" w:tentative="1">
      <w:start w:val="1"/>
      <w:numFmt w:val="bullet"/>
      <w:lvlText w:val="•"/>
      <w:lvlJc w:val="left"/>
      <w:pPr>
        <w:tabs>
          <w:tab w:val="num" w:pos="3600"/>
        </w:tabs>
        <w:ind w:left="3600" w:hanging="360"/>
      </w:pPr>
      <w:rPr>
        <w:rFonts w:ascii="Arial" w:hAnsi="Arial" w:hint="default"/>
      </w:rPr>
    </w:lvl>
    <w:lvl w:ilvl="5" w:tplc="8DEE741E" w:tentative="1">
      <w:start w:val="1"/>
      <w:numFmt w:val="bullet"/>
      <w:lvlText w:val="•"/>
      <w:lvlJc w:val="left"/>
      <w:pPr>
        <w:tabs>
          <w:tab w:val="num" w:pos="4320"/>
        </w:tabs>
        <w:ind w:left="4320" w:hanging="360"/>
      </w:pPr>
      <w:rPr>
        <w:rFonts w:ascii="Arial" w:hAnsi="Arial" w:hint="default"/>
      </w:rPr>
    </w:lvl>
    <w:lvl w:ilvl="6" w:tplc="0C32591A" w:tentative="1">
      <w:start w:val="1"/>
      <w:numFmt w:val="bullet"/>
      <w:lvlText w:val="•"/>
      <w:lvlJc w:val="left"/>
      <w:pPr>
        <w:tabs>
          <w:tab w:val="num" w:pos="5040"/>
        </w:tabs>
        <w:ind w:left="5040" w:hanging="360"/>
      </w:pPr>
      <w:rPr>
        <w:rFonts w:ascii="Arial" w:hAnsi="Arial" w:hint="default"/>
      </w:rPr>
    </w:lvl>
    <w:lvl w:ilvl="7" w:tplc="A29006DE" w:tentative="1">
      <w:start w:val="1"/>
      <w:numFmt w:val="bullet"/>
      <w:lvlText w:val="•"/>
      <w:lvlJc w:val="left"/>
      <w:pPr>
        <w:tabs>
          <w:tab w:val="num" w:pos="5760"/>
        </w:tabs>
        <w:ind w:left="5760" w:hanging="360"/>
      </w:pPr>
      <w:rPr>
        <w:rFonts w:ascii="Arial" w:hAnsi="Arial" w:hint="default"/>
      </w:rPr>
    </w:lvl>
    <w:lvl w:ilvl="8" w:tplc="CB5AB258"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4F791591"/>
    <w:multiLevelType w:val="hybridMultilevel"/>
    <w:tmpl w:val="092C167C"/>
    <w:lvl w:ilvl="0" w:tplc="08D2C624">
      <w:start w:val="1"/>
      <w:numFmt w:val="bullet"/>
      <w:lvlText w:val="•"/>
      <w:lvlJc w:val="left"/>
      <w:pPr>
        <w:tabs>
          <w:tab w:val="num" w:pos="720"/>
        </w:tabs>
        <w:ind w:left="720" w:hanging="360"/>
      </w:pPr>
      <w:rPr>
        <w:rFonts w:ascii="Arial" w:hAnsi="Arial" w:hint="default"/>
      </w:rPr>
    </w:lvl>
    <w:lvl w:ilvl="1" w:tplc="003A1926">
      <w:start w:val="1"/>
      <w:numFmt w:val="bullet"/>
      <w:lvlText w:val="•"/>
      <w:lvlJc w:val="left"/>
      <w:pPr>
        <w:tabs>
          <w:tab w:val="num" w:pos="1440"/>
        </w:tabs>
        <w:ind w:left="1440" w:hanging="360"/>
      </w:pPr>
      <w:rPr>
        <w:rFonts w:ascii="Arial" w:hAnsi="Arial" w:hint="default"/>
      </w:rPr>
    </w:lvl>
    <w:lvl w:ilvl="2" w:tplc="1B5CF3C8" w:tentative="1">
      <w:start w:val="1"/>
      <w:numFmt w:val="bullet"/>
      <w:lvlText w:val="•"/>
      <w:lvlJc w:val="left"/>
      <w:pPr>
        <w:tabs>
          <w:tab w:val="num" w:pos="2160"/>
        </w:tabs>
        <w:ind w:left="2160" w:hanging="360"/>
      </w:pPr>
      <w:rPr>
        <w:rFonts w:ascii="Arial" w:hAnsi="Arial" w:hint="default"/>
      </w:rPr>
    </w:lvl>
    <w:lvl w:ilvl="3" w:tplc="D7A69394" w:tentative="1">
      <w:start w:val="1"/>
      <w:numFmt w:val="bullet"/>
      <w:lvlText w:val="•"/>
      <w:lvlJc w:val="left"/>
      <w:pPr>
        <w:tabs>
          <w:tab w:val="num" w:pos="2880"/>
        </w:tabs>
        <w:ind w:left="2880" w:hanging="360"/>
      </w:pPr>
      <w:rPr>
        <w:rFonts w:ascii="Arial" w:hAnsi="Arial" w:hint="default"/>
      </w:rPr>
    </w:lvl>
    <w:lvl w:ilvl="4" w:tplc="041AA04E" w:tentative="1">
      <w:start w:val="1"/>
      <w:numFmt w:val="bullet"/>
      <w:lvlText w:val="•"/>
      <w:lvlJc w:val="left"/>
      <w:pPr>
        <w:tabs>
          <w:tab w:val="num" w:pos="3600"/>
        </w:tabs>
        <w:ind w:left="3600" w:hanging="360"/>
      </w:pPr>
      <w:rPr>
        <w:rFonts w:ascii="Arial" w:hAnsi="Arial" w:hint="default"/>
      </w:rPr>
    </w:lvl>
    <w:lvl w:ilvl="5" w:tplc="4732BA6A" w:tentative="1">
      <w:start w:val="1"/>
      <w:numFmt w:val="bullet"/>
      <w:lvlText w:val="•"/>
      <w:lvlJc w:val="left"/>
      <w:pPr>
        <w:tabs>
          <w:tab w:val="num" w:pos="4320"/>
        </w:tabs>
        <w:ind w:left="4320" w:hanging="360"/>
      </w:pPr>
      <w:rPr>
        <w:rFonts w:ascii="Arial" w:hAnsi="Arial" w:hint="default"/>
      </w:rPr>
    </w:lvl>
    <w:lvl w:ilvl="6" w:tplc="251E53C0" w:tentative="1">
      <w:start w:val="1"/>
      <w:numFmt w:val="bullet"/>
      <w:lvlText w:val="•"/>
      <w:lvlJc w:val="left"/>
      <w:pPr>
        <w:tabs>
          <w:tab w:val="num" w:pos="5040"/>
        </w:tabs>
        <w:ind w:left="5040" w:hanging="360"/>
      </w:pPr>
      <w:rPr>
        <w:rFonts w:ascii="Arial" w:hAnsi="Arial" w:hint="default"/>
      </w:rPr>
    </w:lvl>
    <w:lvl w:ilvl="7" w:tplc="793C881A" w:tentative="1">
      <w:start w:val="1"/>
      <w:numFmt w:val="bullet"/>
      <w:lvlText w:val="•"/>
      <w:lvlJc w:val="left"/>
      <w:pPr>
        <w:tabs>
          <w:tab w:val="num" w:pos="5760"/>
        </w:tabs>
        <w:ind w:left="5760" w:hanging="360"/>
      </w:pPr>
      <w:rPr>
        <w:rFonts w:ascii="Arial" w:hAnsi="Arial" w:hint="default"/>
      </w:rPr>
    </w:lvl>
    <w:lvl w:ilvl="8" w:tplc="BE4E3DEA"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5E1E6D22"/>
    <w:multiLevelType w:val="hybridMultilevel"/>
    <w:tmpl w:val="94B0919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E8A7645"/>
    <w:multiLevelType w:val="hybridMultilevel"/>
    <w:tmpl w:val="DE366E6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7DEA3FEE"/>
    <w:multiLevelType w:val="multilevel"/>
    <w:tmpl w:val="9640BAB2"/>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344627589">
    <w:abstractNumId w:val="6"/>
  </w:num>
  <w:num w:numId="2" w16cid:durableId="1659650552">
    <w:abstractNumId w:val="18"/>
  </w:num>
  <w:num w:numId="3" w16cid:durableId="2142992583">
    <w:abstractNumId w:val="0"/>
  </w:num>
  <w:num w:numId="4" w16cid:durableId="102457732">
    <w:abstractNumId w:val="1"/>
  </w:num>
  <w:num w:numId="5" w16cid:durableId="1578512052">
    <w:abstractNumId w:val="2"/>
  </w:num>
  <w:num w:numId="6" w16cid:durableId="1236547490">
    <w:abstractNumId w:val="13"/>
  </w:num>
  <w:num w:numId="7" w16cid:durableId="414280458">
    <w:abstractNumId w:val="10"/>
  </w:num>
  <w:num w:numId="8" w16cid:durableId="1059788564">
    <w:abstractNumId w:val="24"/>
  </w:num>
  <w:num w:numId="9" w16cid:durableId="1047922356">
    <w:abstractNumId w:val="12"/>
  </w:num>
  <w:num w:numId="10" w16cid:durableId="697507067">
    <w:abstractNumId w:val="33"/>
  </w:num>
  <w:num w:numId="11" w16cid:durableId="1525050453">
    <w:abstractNumId w:val="21"/>
  </w:num>
  <w:num w:numId="12" w16cid:durableId="215092348">
    <w:abstractNumId w:val="7"/>
  </w:num>
  <w:num w:numId="13" w16cid:durableId="164591424">
    <w:abstractNumId w:val="8"/>
  </w:num>
  <w:num w:numId="14" w16cid:durableId="660816996">
    <w:abstractNumId w:val="5"/>
  </w:num>
  <w:num w:numId="15" w16cid:durableId="1596792293">
    <w:abstractNumId w:val="16"/>
  </w:num>
  <w:num w:numId="16" w16cid:durableId="116334776">
    <w:abstractNumId w:val="32"/>
  </w:num>
  <w:num w:numId="17" w16cid:durableId="1658221711">
    <w:abstractNumId w:val="9"/>
  </w:num>
  <w:num w:numId="18" w16cid:durableId="1671061976">
    <w:abstractNumId w:val="23"/>
  </w:num>
  <w:num w:numId="19" w16cid:durableId="1637952844">
    <w:abstractNumId w:val="3"/>
  </w:num>
  <w:num w:numId="20" w16cid:durableId="99029801">
    <w:abstractNumId w:val="4"/>
  </w:num>
  <w:num w:numId="21" w16cid:durableId="2083409811">
    <w:abstractNumId w:val="14"/>
  </w:num>
  <w:num w:numId="22" w16cid:durableId="2027828822">
    <w:abstractNumId w:val="15"/>
  </w:num>
  <w:num w:numId="23" w16cid:durableId="1400326441">
    <w:abstractNumId w:val="17"/>
  </w:num>
  <w:num w:numId="24" w16cid:durableId="654383935">
    <w:abstractNumId w:val="29"/>
  </w:num>
  <w:num w:numId="25" w16cid:durableId="129637878">
    <w:abstractNumId w:val="11"/>
  </w:num>
  <w:num w:numId="26" w16cid:durableId="832912483">
    <w:abstractNumId w:val="30"/>
  </w:num>
  <w:num w:numId="27" w16cid:durableId="282805874">
    <w:abstractNumId w:val="27"/>
  </w:num>
  <w:num w:numId="28" w16cid:durableId="989793468">
    <w:abstractNumId w:val="31"/>
  </w:num>
  <w:num w:numId="29" w16cid:durableId="1666711792">
    <w:abstractNumId w:val="20"/>
  </w:num>
  <w:num w:numId="30" w16cid:durableId="1319728420">
    <w:abstractNumId w:val="26"/>
  </w:num>
  <w:num w:numId="31" w16cid:durableId="84769860">
    <w:abstractNumId w:val="22"/>
  </w:num>
  <w:num w:numId="32" w16cid:durableId="181995925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099204026">
    <w:abstractNumId w:val="25"/>
  </w:num>
  <w:num w:numId="34" w16cid:durableId="1005206495">
    <w:abstractNumId w:val="28"/>
  </w:num>
  <w:num w:numId="35" w16cid:durableId="209473705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777482031">
    <w:abstractNumId w:val="26"/>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06B"/>
    <w:rsid w:val="000012FF"/>
    <w:rsid w:val="00002828"/>
    <w:rsid w:val="00010D73"/>
    <w:rsid w:val="0001314D"/>
    <w:rsid w:val="0001443F"/>
    <w:rsid w:val="00015D2C"/>
    <w:rsid w:val="00016658"/>
    <w:rsid w:val="00021EB3"/>
    <w:rsid w:val="0003018C"/>
    <w:rsid w:val="000309DF"/>
    <w:rsid w:val="00031FEB"/>
    <w:rsid w:val="000371CE"/>
    <w:rsid w:val="00046B4A"/>
    <w:rsid w:val="00047934"/>
    <w:rsid w:val="0005084A"/>
    <w:rsid w:val="00051A9E"/>
    <w:rsid w:val="00051CAE"/>
    <w:rsid w:val="00051E72"/>
    <w:rsid w:val="000534AD"/>
    <w:rsid w:val="000539ED"/>
    <w:rsid w:val="00053DE3"/>
    <w:rsid w:val="00053E60"/>
    <w:rsid w:val="000564C9"/>
    <w:rsid w:val="00056833"/>
    <w:rsid w:val="00062E4A"/>
    <w:rsid w:val="000670A5"/>
    <w:rsid w:val="0007048C"/>
    <w:rsid w:val="00072224"/>
    <w:rsid w:val="000736AB"/>
    <w:rsid w:val="00074CDD"/>
    <w:rsid w:val="0007706B"/>
    <w:rsid w:val="0008242F"/>
    <w:rsid w:val="00093B8A"/>
    <w:rsid w:val="000A19BA"/>
    <w:rsid w:val="000A2C09"/>
    <w:rsid w:val="000A74CB"/>
    <w:rsid w:val="000B12C5"/>
    <w:rsid w:val="000B480F"/>
    <w:rsid w:val="000B6C44"/>
    <w:rsid w:val="000C0039"/>
    <w:rsid w:val="000C11ED"/>
    <w:rsid w:val="000C2DBB"/>
    <w:rsid w:val="000C385C"/>
    <w:rsid w:val="000C5B7A"/>
    <w:rsid w:val="000C7368"/>
    <w:rsid w:val="000D1AFB"/>
    <w:rsid w:val="000D5BE5"/>
    <w:rsid w:val="000E1E4D"/>
    <w:rsid w:val="000E246B"/>
    <w:rsid w:val="000E446C"/>
    <w:rsid w:val="000F0CA0"/>
    <w:rsid w:val="000F0DAF"/>
    <w:rsid w:val="000F2156"/>
    <w:rsid w:val="000F4537"/>
    <w:rsid w:val="000F4D89"/>
    <w:rsid w:val="000F5E3D"/>
    <w:rsid w:val="000F5F5D"/>
    <w:rsid w:val="000F6179"/>
    <w:rsid w:val="000F6876"/>
    <w:rsid w:val="000F7F3B"/>
    <w:rsid w:val="00100384"/>
    <w:rsid w:val="00101744"/>
    <w:rsid w:val="00104CEA"/>
    <w:rsid w:val="00112288"/>
    <w:rsid w:val="00112BBD"/>
    <w:rsid w:val="00114DF5"/>
    <w:rsid w:val="0012335E"/>
    <w:rsid w:val="00124E1D"/>
    <w:rsid w:val="001260DF"/>
    <w:rsid w:val="00131078"/>
    <w:rsid w:val="00132B57"/>
    <w:rsid w:val="001335C6"/>
    <w:rsid w:val="00133C52"/>
    <w:rsid w:val="00135167"/>
    <w:rsid w:val="001352AB"/>
    <w:rsid w:val="00136B7E"/>
    <w:rsid w:val="00140B98"/>
    <w:rsid w:val="001422AF"/>
    <w:rsid w:val="001451B9"/>
    <w:rsid w:val="001508F3"/>
    <w:rsid w:val="0015104D"/>
    <w:rsid w:val="00154F0E"/>
    <w:rsid w:val="00157BF6"/>
    <w:rsid w:val="00160EA8"/>
    <w:rsid w:val="001622AF"/>
    <w:rsid w:val="00164BD8"/>
    <w:rsid w:val="00167C80"/>
    <w:rsid w:val="00174486"/>
    <w:rsid w:val="00174541"/>
    <w:rsid w:val="00175FFB"/>
    <w:rsid w:val="00182723"/>
    <w:rsid w:val="00185A49"/>
    <w:rsid w:val="00186225"/>
    <w:rsid w:val="0018773E"/>
    <w:rsid w:val="00191CA1"/>
    <w:rsid w:val="001A58C3"/>
    <w:rsid w:val="001A5909"/>
    <w:rsid w:val="001A6378"/>
    <w:rsid w:val="001B1257"/>
    <w:rsid w:val="001B1415"/>
    <w:rsid w:val="001B484F"/>
    <w:rsid w:val="001B7378"/>
    <w:rsid w:val="001C0302"/>
    <w:rsid w:val="001C6C49"/>
    <w:rsid w:val="001D19C5"/>
    <w:rsid w:val="001D4B64"/>
    <w:rsid w:val="001D6B50"/>
    <w:rsid w:val="001D7254"/>
    <w:rsid w:val="001E52E4"/>
    <w:rsid w:val="001F16A2"/>
    <w:rsid w:val="001F207B"/>
    <w:rsid w:val="001F6C2D"/>
    <w:rsid w:val="00207849"/>
    <w:rsid w:val="00210607"/>
    <w:rsid w:val="00211108"/>
    <w:rsid w:val="00213B82"/>
    <w:rsid w:val="00213C1D"/>
    <w:rsid w:val="0021559E"/>
    <w:rsid w:val="00217C76"/>
    <w:rsid w:val="00222A56"/>
    <w:rsid w:val="002247FE"/>
    <w:rsid w:val="00225146"/>
    <w:rsid w:val="00226CB3"/>
    <w:rsid w:val="0023285D"/>
    <w:rsid w:val="00240337"/>
    <w:rsid w:val="0024391D"/>
    <w:rsid w:val="0025352F"/>
    <w:rsid w:val="002539BB"/>
    <w:rsid w:val="00255CE2"/>
    <w:rsid w:val="0025698C"/>
    <w:rsid w:val="0026467A"/>
    <w:rsid w:val="00265864"/>
    <w:rsid w:val="002708A6"/>
    <w:rsid w:val="002772BD"/>
    <w:rsid w:val="00282A21"/>
    <w:rsid w:val="002860BF"/>
    <w:rsid w:val="00286C40"/>
    <w:rsid w:val="0029126B"/>
    <w:rsid w:val="0029332E"/>
    <w:rsid w:val="002943C2"/>
    <w:rsid w:val="00297481"/>
    <w:rsid w:val="002A014D"/>
    <w:rsid w:val="002A6748"/>
    <w:rsid w:val="002B0440"/>
    <w:rsid w:val="002B13C0"/>
    <w:rsid w:val="002B206B"/>
    <w:rsid w:val="002B3171"/>
    <w:rsid w:val="002B684C"/>
    <w:rsid w:val="002C1C92"/>
    <w:rsid w:val="002C1E86"/>
    <w:rsid w:val="002D472B"/>
    <w:rsid w:val="002D473A"/>
    <w:rsid w:val="002D4CE9"/>
    <w:rsid w:val="002D786D"/>
    <w:rsid w:val="002E1891"/>
    <w:rsid w:val="002E1DEB"/>
    <w:rsid w:val="002E5DB6"/>
    <w:rsid w:val="002F42FF"/>
    <w:rsid w:val="002F49B3"/>
    <w:rsid w:val="002F66C4"/>
    <w:rsid w:val="00300F45"/>
    <w:rsid w:val="00304B62"/>
    <w:rsid w:val="0030701D"/>
    <w:rsid w:val="00326277"/>
    <w:rsid w:val="00336F0F"/>
    <w:rsid w:val="00344731"/>
    <w:rsid w:val="0034552C"/>
    <w:rsid w:val="003469AB"/>
    <w:rsid w:val="00347262"/>
    <w:rsid w:val="00351652"/>
    <w:rsid w:val="00351867"/>
    <w:rsid w:val="00353A20"/>
    <w:rsid w:val="00355615"/>
    <w:rsid w:val="0035659B"/>
    <w:rsid w:val="00361D26"/>
    <w:rsid w:val="00363B1F"/>
    <w:rsid w:val="0036522E"/>
    <w:rsid w:val="00367396"/>
    <w:rsid w:val="003709D8"/>
    <w:rsid w:val="00372497"/>
    <w:rsid w:val="003726C9"/>
    <w:rsid w:val="00374926"/>
    <w:rsid w:val="00376169"/>
    <w:rsid w:val="00380B8B"/>
    <w:rsid w:val="003824FF"/>
    <w:rsid w:val="00382EC8"/>
    <w:rsid w:val="00383ADD"/>
    <w:rsid w:val="00392E1C"/>
    <w:rsid w:val="00395933"/>
    <w:rsid w:val="003A007F"/>
    <w:rsid w:val="003A01DE"/>
    <w:rsid w:val="003A0BFC"/>
    <w:rsid w:val="003A1779"/>
    <w:rsid w:val="003A433E"/>
    <w:rsid w:val="003A5D3A"/>
    <w:rsid w:val="003B79E2"/>
    <w:rsid w:val="003C0DE3"/>
    <w:rsid w:val="003C5971"/>
    <w:rsid w:val="003C60F6"/>
    <w:rsid w:val="003C7A75"/>
    <w:rsid w:val="003D3743"/>
    <w:rsid w:val="003D4352"/>
    <w:rsid w:val="003E18F4"/>
    <w:rsid w:val="003E2DA4"/>
    <w:rsid w:val="003E2E35"/>
    <w:rsid w:val="003E5C47"/>
    <w:rsid w:val="003F2D21"/>
    <w:rsid w:val="003F5439"/>
    <w:rsid w:val="00406FED"/>
    <w:rsid w:val="004076E9"/>
    <w:rsid w:val="00414813"/>
    <w:rsid w:val="00416DC1"/>
    <w:rsid w:val="004208C7"/>
    <w:rsid w:val="0042568D"/>
    <w:rsid w:val="00430C48"/>
    <w:rsid w:val="00433881"/>
    <w:rsid w:val="00433CB5"/>
    <w:rsid w:val="00435CFB"/>
    <w:rsid w:val="00436EDD"/>
    <w:rsid w:val="0044224C"/>
    <w:rsid w:val="00443639"/>
    <w:rsid w:val="00446355"/>
    <w:rsid w:val="0044774A"/>
    <w:rsid w:val="004563DD"/>
    <w:rsid w:val="00462440"/>
    <w:rsid w:val="004652D3"/>
    <w:rsid w:val="004657B2"/>
    <w:rsid w:val="004722C2"/>
    <w:rsid w:val="00473A05"/>
    <w:rsid w:val="00484411"/>
    <w:rsid w:val="00484CE2"/>
    <w:rsid w:val="00485D17"/>
    <w:rsid w:val="0049047C"/>
    <w:rsid w:val="004914CB"/>
    <w:rsid w:val="00495A93"/>
    <w:rsid w:val="00497369"/>
    <w:rsid w:val="004A5D71"/>
    <w:rsid w:val="004A786E"/>
    <w:rsid w:val="004B09C3"/>
    <w:rsid w:val="004B5569"/>
    <w:rsid w:val="004B62EF"/>
    <w:rsid w:val="004C01A7"/>
    <w:rsid w:val="004C65FE"/>
    <w:rsid w:val="004D18E3"/>
    <w:rsid w:val="004D1C0F"/>
    <w:rsid w:val="004D539A"/>
    <w:rsid w:val="004D61A4"/>
    <w:rsid w:val="004E105E"/>
    <w:rsid w:val="004E6955"/>
    <w:rsid w:val="004F7A83"/>
    <w:rsid w:val="00503E38"/>
    <w:rsid w:val="00503E82"/>
    <w:rsid w:val="00504B83"/>
    <w:rsid w:val="00505644"/>
    <w:rsid w:val="005057E0"/>
    <w:rsid w:val="005104C0"/>
    <w:rsid w:val="0051112D"/>
    <w:rsid w:val="00520DBD"/>
    <w:rsid w:val="00520F00"/>
    <w:rsid w:val="00525018"/>
    <w:rsid w:val="00526196"/>
    <w:rsid w:val="005263CD"/>
    <w:rsid w:val="0052773A"/>
    <w:rsid w:val="00527AAD"/>
    <w:rsid w:val="00535EF8"/>
    <w:rsid w:val="00543DF4"/>
    <w:rsid w:val="00547C3A"/>
    <w:rsid w:val="00551462"/>
    <w:rsid w:val="005528BF"/>
    <w:rsid w:val="005540B3"/>
    <w:rsid w:val="0055517D"/>
    <w:rsid w:val="00557E4E"/>
    <w:rsid w:val="005603E9"/>
    <w:rsid w:val="00560F4E"/>
    <w:rsid w:val="00561EFF"/>
    <w:rsid w:val="00565200"/>
    <w:rsid w:val="00566D97"/>
    <w:rsid w:val="005673AC"/>
    <w:rsid w:val="00567DE5"/>
    <w:rsid w:val="00567E59"/>
    <w:rsid w:val="005742C3"/>
    <w:rsid w:val="00576F0F"/>
    <w:rsid w:val="00583A1F"/>
    <w:rsid w:val="00585647"/>
    <w:rsid w:val="00585A3D"/>
    <w:rsid w:val="00585C3D"/>
    <w:rsid w:val="00591CC1"/>
    <w:rsid w:val="005A4B10"/>
    <w:rsid w:val="005A5AB6"/>
    <w:rsid w:val="005A7F30"/>
    <w:rsid w:val="005B65B5"/>
    <w:rsid w:val="005B79CE"/>
    <w:rsid w:val="005C77DE"/>
    <w:rsid w:val="005D742D"/>
    <w:rsid w:val="005E0503"/>
    <w:rsid w:val="005E12B3"/>
    <w:rsid w:val="005E1624"/>
    <w:rsid w:val="005E1D00"/>
    <w:rsid w:val="005E1E0C"/>
    <w:rsid w:val="005E2288"/>
    <w:rsid w:val="005E387E"/>
    <w:rsid w:val="005E53CE"/>
    <w:rsid w:val="005E721D"/>
    <w:rsid w:val="005E7364"/>
    <w:rsid w:val="005F5051"/>
    <w:rsid w:val="005F72D5"/>
    <w:rsid w:val="006008A3"/>
    <w:rsid w:val="00604D3F"/>
    <w:rsid w:val="00605CA8"/>
    <w:rsid w:val="00605DE5"/>
    <w:rsid w:val="00606B2E"/>
    <w:rsid w:val="00607877"/>
    <w:rsid w:val="006105EA"/>
    <w:rsid w:val="00613E0F"/>
    <w:rsid w:val="006149C4"/>
    <w:rsid w:val="006167AA"/>
    <w:rsid w:val="0062260B"/>
    <w:rsid w:val="0062483F"/>
    <w:rsid w:val="00632BF9"/>
    <w:rsid w:val="00632F5C"/>
    <w:rsid w:val="00635CBB"/>
    <w:rsid w:val="00636838"/>
    <w:rsid w:val="006378DA"/>
    <w:rsid w:val="00637EE7"/>
    <w:rsid w:val="00647912"/>
    <w:rsid w:val="0065050C"/>
    <w:rsid w:val="0065467C"/>
    <w:rsid w:val="00660340"/>
    <w:rsid w:val="0066271B"/>
    <w:rsid w:val="00663BD8"/>
    <w:rsid w:val="006648CD"/>
    <w:rsid w:val="0067471F"/>
    <w:rsid w:val="00674BB2"/>
    <w:rsid w:val="006759A4"/>
    <w:rsid w:val="006761FD"/>
    <w:rsid w:val="0067699A"/>
    <w:rsid w:val="0068062A"/>
    <w:rsid w:val="006807C6"/>
    <w:rsid w:val="00683118"/>
    <w:rsid w:val="00691032"/>
    <w:rsid w:val="00692070"/>
    <w:rsid w:val="006A0432"/>
    <w:rsid w:val="006A149B"/>
    <w:rsid w:val="006A73FD"/>
    <w:rsid w:val="006B0653"/>
    <w:rsid w:val="006B162F"/>
    <w:rsid w:val="006B2A81"/>
    <w:rsid w:val="006B2F2A"/>
    <w:rsid w:val="006B7D8C"/>
    <w:rsid w:val="006B7FC2"/>
    <w:rsid w:val="006C0DCD"/>
    <w:rsid w:val="006C1D43"/>
    <w:rsid w:val="006C1E40"/>
    <w:rsid w:val="006C761E"/>
    <w:rsid w:val="006D04D6"/>
    <w:rsid w:val="006D415B"/>
    <w:rsid w:val="006D4AC3"/>
    <w:rsid w:val="006E010C"/>
    <w:rsid w:val="006E0673"/>
    <w:rsid w:val="006E33D9"/>
    <w:rsid w:val="006E4E92"/>
    <w:rsid w:val="006E5F87"/>
    <w:rsid w:val="006E7BF1"/>
    <w:rsid w:val="006F05B1"/>
    <w:rsid w:val="007018B7"/>
    <w:rsid w:val="00705188"/>
    <w:rsid w:val="00706853"/>
    <w:rsid w:val="00706DD4"/>
    <w:rsid w:val="00710D1C"/>
    <w:rsid w:val="00717756"/>
    <w:rsid w:val="0072210B"/>
    <w:rsid w:val="0072474A"/>
    <w:rsid w:val="00725408"/>
    <w:rsid w:val="00725C14"/>
    <w:rsid w:val="0072785A"/>
    <w:rsid w:val="00731440"/>
    <w:rsid w:val="00733D1B"/>
    <w:rsid w:val="00740439"/>
    <w:rsid w:val="00740888"/>
    <w:rsid w:val="00743857"/>
    <w:rsid w:val="007456E6"/>
    <w:rsid w:val="00747847"/>
    <w:rsid w:val="00750EBA"/>
    <w:rsid w:val="00754BC2"/>
    <w:rsid w:val="0076314A"/>
    <w:rsid w:val="0076508D"/>
    <w:rsid w:val="007676DE"/>
    <w:rsid w:val="00770331"/>
    <w:rsid w:val="00772936"/>
    <w:rsid w:val="00774239"/>
    <w:rsid w:val="00775397"/>
    <w:rsid w:val="0077662D"/>
    <w:rsid w:val="00777992"/>
    <w:rsid w:val="0079013C"/>
    <w:rsid w:val="007907C0"/>
    <w:rsid w:val="007927F5"/>
    <w:rsid w:val="0079305C"/>
    <w:rsid w:val="00796D2C"/>
    <w:rsid w:val="007A3EDB"/>
    <w:rsid w:val="007B4259"/>
    <w:rsid w:val="007B4C06"/>
    <w:rsid w:val="007B59D8"/>
    <w:rsid w:val="007C09AC"/>
    <w:rsid w:val="007C4C5B"/>
    <w:rsid w:val="007D3843"/>
    <w:rsid w:val="007D74F4"/>
    <w:rsid w:val="007D7C11"/>
    <w:rsid w:val="007E040F"/>
    <w:rsid w:val="007E0636"/>
    <w:rsid w:val="007E2352"/>
    <w:rsid w:val="007E6F99"/>
    <w:rsid w:val="007F17F0"/>
    <w:rsid w:val="007F24B6"/>
    <w:rsid w:val="007F5DF0"/>
    <w:rsid w:val="007F6DF6"/>
    <w:rsid w:val="00801BA6"/>
    <w:rsid w:val="0080357A"/>
    <w:rsid w:val="00811416"/>
    <w:rsid w:val="00815D29"/>
    <w:rsid w:val="00821496"/>
    <w:rsid w:val="00821BBE"/>
    <w:rsid w:val="0082652D"/>
    <w:rsid w:val="008303A6"/>
    <w:rsid w:val="00831FA2"/>
    <w:rsid w:val="00832733"/>
    <w:rsid w:val="0083680A"/>
    <w:rsid w:val="00842499"/>
    <w:rsid w:val="00842E3A"/>
    <w:rsid w:val="008459E3"/>
    <w:rsid w:val="00847E8A"/>
    <w:rsid w:val="008501A3"/>
    <w:rsid w:val="00854281"/>
    <w:rsid w:val="00854B7C"/>
    <w:rsid w:val="00855040"/>
    <w:rsid w:val="00860CF4"/>
    <w:rsid w:val="008664A2"/>
    <w:rsid w:val="0086776E"/>
    <w:rsid w:val="00871E16"/>
    <w:rsid w:val="00872F50"/>
    <w:rsid w:val="00874365"/>
    <w:rsid w:val="00875E5A"/>
    <w:rsid w:val="008805AA"/>
    <w:rsid w:val="00881E62"/>
    <w:rsid w:val="00883FF4"/>
    <w:rsid w:val="00894D01"/>
    <w:rsid w:val="008976D9"/>
    <w:rsid w:val="00897BDF"/>
    <w:rsid w:val="008A1E97"/>
    <w:rsid w:val="008A25A6"/>
    <w:rsid w:val="008A7673"/>
    <w:rsid w:val="008B1FC8"/>
    <w:rsid w:val="008B37FD"/>
    <w:rsid w:val="008B6767"/>
    <w:rsid w:val="008B67E9"/>
    <w:rsid w:val="008C0440"/>
    <w:rsid w:val="008C1400"/>
    <w:rsid w:val="008D1317"/>
    <w:rsid w:val="008E0DE5"/>
    <w:rsid w:val="008E7578"/>
    <w:rsid w:val="008F28B1"/>
    <w:rsid w:val="008F3CD8"/>
    <w:rsid w:val="008F7B5F"/>
    <w:rsid w:val="0090455C"/>
    <w:rsid w:val="00906BD1"/>
    <w:rsid w:val="009105E1"/>
    <w:rsid w:val="0091078D"/>
    <w:rsid w:val="0091793A"/>
    <w:rsid w:val="00923590"/>
    <w:rsid w:val="00923596"/>
    <w:rsid w:val="009246DD"/>
    <w:rsid w:val="0093431C"/>
    <w:rsid w:val="0093565D"/>
    <w:rsid w:val="00940667"/>
    <w:rsid w:val="00941128"/>
    <w:rsid w:val="0094173F"/>
    <w:rsid w:val="0094182D"/>
    <w:rsid w:val="00942D93"/>
    <w:rsid w:val="009454DE"/>
    <w:rsid w:val="00947939"/>
    <w:rsid w:val="00955B20"/>
    <w:rsid w:val="00956EC5"/>
    <w:rsid w:val="00964DE6"/>
    <w:rsid w:val="00971485"/>
    <w:rsid w:val="0097360E"/>
    <w:rsid w:val="00980B3C"/>
    <w:rsid w:val="0098483C"/>
    <w:rsid w:val="00986B21"/>
    <w:rsid w:val="00990253"/>
    <w:rsid w:val="00990DB4"/>
    <w:rsid w:val="009944D6"/>
    <w:rsid w:val="009958CB"/>
    <w:rsid w:val="00997C40"/>
    <w:rsid w:val="009A0D66"/>
    <w:rsid w:val="009B2F7D"/>
    <w:rsid w:val="009B31B2"/>
    <w:rsid w:val="009B3956"/>
    <w:rsid w:val="009C54FA"/>
    <w:rsid w:val="009C723F"/>
    <w:rsid w:val="009D0487"/>
    <w:rsid w:val="009D102B"/>
    <w:rsid w:val="009D1FFB"/>
    <w:rsid w:val="009D21BE"/>
    <w:rsid w:val="009D22EB"/>
    <w:rsid w:val="009D2CF7"/>
    <w:rsid w:val="009D3D13"/>
    <w:rsid w:val="009D42CC"/>
    <w:rsid w:val="009D7632"/>
    <w:rsid w:val="009E384E"/>
    <w:rsid w:val="009F0ED6"/>
    <w:rsid w:val="009F477B"/>
    <w:rsid w:val="00A023CC"/>
    <w:rsid w:val="00A10524"/>
    <w:rsid w:val="00A11AC5"/>
    <w:rsid w:val="00A11DB1"/>
    <w:rsid w:val="00A13318"/>
    <w:rsid w:val="00A15AF4"/>
    <w:rsid w:val="00A174A1"/>
    <w:rsid w:val="00A20A7A"/>
    <w:rsid w:val="00A31FDE"/>
    <w:rsid w:val="00A32674"/>
    <w:rsid w:val="00A32D87"/>
    <w:rsid w:val="00A403C5"/>
    <w:rsid w:val="00A41940"/>
    <w:rsid w:val="00A41BEA"/>
    <w:rsid w:val="00A44878"/>
    <w:rsid w:val="00A4533F"/>
    <w:rsid w:val="00A47531"/>
    <w:rsid w:val="00A47733"/>
    <w:rsid w:val="00A47AA5"/>
    <w:rsid w:val="00A552D6"/>
    <w:rsid w:val="00A5614F"/>
    <w:rsid w:val="00A57F54"/>
    <w:rsid w:val="00A6054A"/>
    <w:rsid w:val="00A6127E"/>
    <w:rsid w:val="00A62F2B"/>
    <w:rsid w:val="00A6464D"/>
    <w:rsid w:val="00A65DF8"/>
    <w:rsid w:val="00A727A8"/>
    <w:rsid w:val="00A76733"/>
    <w:rsid w:val="00A909FA"/>
    <w:rsid w:val="00A90F34"/>
    <w:rsid w:val="00A91C14"/>
    <w:rsid w:val="00A94E66"/>
    <w:rsid w:val="00AA3F35"/>
    <w:rsid w:val="00AA6CCD"/>
    <w:rsid w:val="00AB3F38"/>
    <w:rsid w:val="00AB76C8"/>
    <w:rsid w:val="00AC107F"/>
    <w:rsid w:val="00AC21A5"/>
    <w:rsid w:val="00AC62CF"/>
    <w:rsid w:val="00AD07E7"/>
    <w:rsid w:val="00AD28CB"/>
    <w:rsid w:val="00AD540E"/>
    <w:rsid w:val="00AE366E"/>
    <w:rsid w:val="00AE6A54"/>
    <w:rsid w:val="00AF52DE"/>
    <w:rsid w:val="00B00B0E"/>
    <w:rsid w:val="00B00E23"/>
    <w:rsid w:val="00B037E8"/>
    <w:rsid w:val="00B03CC7"/>
    <w:rsid w:val="00B03CC9"/>
    <w:rsid w:val="00B05C53"/>
    <w:rsid w:val="00B122F3"/>
    <w:rsid w:val="00B2311E"/>
    <w:rsid w:val="00B23FD6"/>
    <w:rsid w:val="00B26CEE"/>
    <w:rsid w:val="00B31B50"/>
    <w:rsid w:val="00B31F80"/>
    <w:rsid w:val="00B32055"/>
    <w:rsid w:val="00B325B9"/>
    <w:rsid w:val="00B33F7A"/>
    <w:rsid w:val="00B353E9"/>
    <w:rsid w:val="00B36274"/>
    <w:rsid w:val="00B419CF"/>
    <w:rsid w:val="00B4439D"/>
    <w:rsid w:val="00B53156"/>
    <w:rsid w:val="00B65801"/>
    <w:rsid w:val="00B671DC"/>
    <w:rsid w:val="00B82B8B"/>
    <w:rsid w:val="00B833F2"/>
    <w:rsid w:val="00B87A3D"/>
    <w:rsid w:val="00B90CAE"/>
    <w:rsid w:val="00B92B95"/>
    <w:rsid w:val="00BA532D"/>
    <w:rsid w:val="00BA6212"/>
    <w:rsid w:val="00BA6627"/>
    <w:rsid w:val="00BA6BB5"/>
    <w:rsid w:val="00BB0CD6"/>
    <w:rsid w:val="00BB1BF6"/>
    <w:rsid w:val="00BB38A7"/>
    <w:rsid w:val="00BB6BE2"/>
    <w:rsid w:val="00BD0C93"/>
    <w:rsid w:val="00BD5445"/>
    <w:rsid w:val="00BE038A"/>
    <w:rsid w:val="00BE3423"/>
    <w:rsid w:val="00BE52DF"/>
    <w:rsid w:val="00BE6544"/>
    <w:rsid w:val="00BF44F4"/>
    <w:rsid w:val="00BF4919"/>
    <w:rsid w:val="00BF4A50"/>
    <w:rsid w:val="00C01F45"/>
    <w:rsid w:val="00C02BED"/>
    <w:rsid w:val="00C05548"/>
    <w:rsid w:val="00C07031"/>
    <w:rsid w:val="00C0754E"/>
    <w:rsid w:val="00C07B27"/>
    <w:rsid w:val="00C07DDD"/>
    <w:rsid w:val="00C20594"/>
    <w:rsid w:val="00C22FAF"/>
    <w:rsid w:val="00C231BE"/>
    <w:rsid w:val="00C243CD"/>
    <w:rsid w:val="00C24770"/>
    <w:rsid w:val="00C33D57"/>
    <w:rsid w:val="00C3593E"/>
    <w:rsid w:val="00C3692A"/>
    <w:rsid w:val="00C410EF"/>
    <w:rsid w:val="00C47403"/>
    <w:rsid w:val="00C5200F"/>
    <w:rsid w:val="00C5300F"/>
    <w:rsid w:val="00C53E2D"/>
    <w:rsid w:val="00C55600"/>
    <w:rsid w:val="00C56550"/>
    <w:rsid w:val="00C572D7"/>
    <w:rsid w:val="00C61D88"/>
    <w:rsid w:val="00C678B4"/>
    <w:rsid w:val="00C728F6"/>
    <w:rsid w:val="00C85681"/>
    <w:rsid w:val="00C9066B"/>
    <w:rsid w:val="00C925E4"/>
    <w:rsid w:val="00CA7616"/>
    <w:rsid w:val="00CB2568"/>
    <w:rsid w:val="00CB5774"/>
    <w:rsid w:val="00CB5D21"/>
    <w:rsid w:val="00CC066E"/>
    <w:rsid w:val="00CC0C95"/>
    <w:rsid w:val="00CC34E5"/>
    <w:rsid w:val="00CC6D2D"/>
    <w:rsid w:val="00CC72EB"/>
    <w:rsid w:val="00CD05C5"/>
    <w:rsid w:val="00CD4229"/>
    <w:rsid w:val="00CD68F1"/>
    <w:rsid w:val="00CE126E"/>
    <w:rsid w:val="00CE4668"/>
    <w:rsid w:val="00CE4CDA"/>
    <w:rsid w:val="00CF00AC"/>
    <w:rsid w:val="00CF2CD9"/>
    <w:rsid w:val="00CF2DCA"/>
    <w:rsid w:val="00CF5402"/>
    <w:rsid w:val="00D02160"/>
    <w:rsid w:val="00D0520A"/>
    <w:rsid w:val="00D05358"/>
    <w:rsid w:val="00D1518D"/>
    <w:rsid w:val="00D1714E"/>
    <w:rsid w:val="00D237CA"/>
    <w:rsid w:val="00D23FCF"/>
    <w:rsid w:val="00D24891"/>
    <w:rsid w:val="00D25473"/>
    <w:rsid w:val="00D259D5"/>
    <w:rsid w:val="00D25E0F"/>
    <w:rsid w:val="00D26444"/>
    <w:rsid w:val="00D3076B"/>
    <w:rsid w:val="00D3615C"/>
    <w:rsid w:val="00D4191E"/>
    <w:rsid w:val="00D47923"/>
    <w:rsid w:val="00D5077F"/>
    <w:rsid w:val="00D51CD2"/>
    <w:rsid w:val="00D52F60"/>
    <w:rsid w:val="00D5621E"/>
    <w:rsid w:val="00D566BB"/>
    <w:rsid w:val="00D572E2"/>
    <w:rsid w:val="00D6154E"/>
    <w:rsid w:val="00D617C4"/>
    <w:rsid w:val="00D646B2"/>
    <w:rsid w:val="00D72EEE"/>
    <w:rsid w:val="00D81C29"/>
    <w:rsid w:val="00D82D6E"/>
    <w:rsid w:val="00D832A9"/>
    <w:rsid w:val="00D91878"/>
    <w:rsid w:val="00D920A3"/>
    <w:rsid w:val="00D94D0B"/>
    <w:rsid w:val="00D9743E"/>
    <w:rsid w:val="00D977C5"/>
    <w:rsid w:val="00DA7448"/>
    <w:rsid w:val="00DA7978"/>
    <w:rsid w:val="00DA7EDD"/>
    <w:rsid w:val="00DB215F"/>
    <w:rsid w:val="00DB71F1"/>
    <w:rsid w:val="00DC08C8"/>
    <w:rsid w:val="00DC09F0"/>
    <w:rsid w:val="00DD03ED"/>
    <w:rsid w:val="00DD1F91"/>
    <w:rsid w:val="00DD463E"/>
    <w:rsid w:val="00DD704B"/>
    <w:rsid w:val="00DE0AB9"/>
    <w:rsid w:val="00DE2294"/>
    <w:rsid w:val="00DE791F"/>
    <w:rsid w:val="00DF0084"/>
    <w:rsid w:val="00DF7B0B"/>
    <w:rsid w:val="00DF7E8D"/>
    <w:rsid w:val="00E0597F"/>
    <w:rsid w:val="00E06895"/>
    <w:rsid w:val="00E0713E"/>
    <w:rsid w:val="00E122B9"/>
    <w:rsid w:val="00E14FE7"/>
    <w:rsid w:val="00E15081"/>
    <w:rsid w:val="00E171B4"/>
    <w:rsid w:val="00E34D43"/>
    <w:rsid w:val="00E37236"/>
    <w:rsid w:val="00E42158"/>
    <w:rsid w:val="00E4244A"/>
    <w:rsid w:val="00E455B8"/>
    <w:rsid w:val="00E5247C"/>
    <w:rsid w:val="00E61183"/>
    <w:rsid w:val="00E674BE"/>
    <w:rsid w:val="00E72F8E"/>
    <w:rsid w:val="00E73B87"/>
    <w:rsid w:val="00E74814"/>
    <w:rsid w:val="00E7672F"/>
    <w:rsid w:val="00E872D0"/>
    <w:rsid w:val="00E97626"/>
    <w:rsid w:val="00EA0230"/>
    <w:rsid w:val="00EA28E1"/>
    <w:rsid w:val="00EA2DCA"/>
    <w:rsid w:val="00EA358E"/>
    <w:rsid w:val="00EA39BB"/>
    <w:rsid w:val="00EA50F6"/>
    <w:rsid w:val="00EA6DAB"/>
    <w:rsid w:val="00EB0B8B"/>
    <w:rsid w:val="00EB2A39"/>
    <w:rsid w:val="00EB52E0"/>
    <w:rsid w:val="00EC0FA4"/>
    <w:rsid w:val="00EC303F"/>
    <w:rsid w:val="00EC3183"/>
    <w:rsid w:val="00ED03F7"/>
    <w:rsid w:val="00ED1016"/>
    <w:rsid w:val="00ED5317"/>
    <w:rsid w:val="00ED65F7"/>
    <w:rsid w:val="00EE2CF3"/>
    <w:rsid w:val="00EF30AB"/>
    <w:rsid w:val="00EF617D"/>
    <w:rsid w:val="00F04C4F"/>
    <w:rsid w:val="00F071ED"/>
    <w:rsid w:val="00F07F9B"/>
    <w:rsid w:val="00F1445C"/>
    <w:rsid w:val="00F164C7"/>
    <w:rsid w:val="00F2100B"/>
    <w:rsid w:val="00F21F17"/>
    <w:rsid w:val="00F25D50"/>
    <w:rsid w:val="00F2677F"/>
    <w:rsid w:val="00F35E5A"/>
    <w:rsid w:val="00F36451"/>
    <w:rsid w:val="00F37F90"/>
    <w:rsid w:val="00F4020B"/>
    <w:rsid w:val="00F423A4"/>
    <w:rsid w:val="00F43473"/>
    <w:rsid w:val="00F4348F"/>
    <w:rsid w:val="00F4475D"/>
    <w:rsid w:val="00F5027B"/>
    <w:rsid w:val="00F52F0D"/>
    <w:rsid w:val="00F52FF5"/>
    <w:rsid w:val="00F55BE0"/>
    <w:rsid w:val="00F645F8"/>
    <w:rsid w:val="00F74C9B"/>
    <w:rsid w:val="00F800D7"/>
    <w:rsid w:val="00F8229C"/>
    <w:rsid w:val="00F95EBA"/>
    <w:rsid w:val="00F97F53"/>
    <w:rsid w:val="00FA166C"/>
    <w:rsid w:val="00FA6381"/>
    <w:rsid w:val="00FA6860"/>
    <w:rsid w:val="00FB1989"/>
    <w:rsid w:val="00FB36B3"/>
    <w:rsid w:val="00FB410D"/>
    <w:rsid w:val="00FB619F"/>
    <w:rsid w:val="00FB79E4"/>
    <w:rsid w:val="00FC095E"/>
    <w:rsid w:val="00FC2222"/>
    <w:rsid w:val="00FC357E"/>
    <w:rsid w:val="00FC4A7C"/>
    <w:rsid w:val="00FC5A91"/>
    <w:rsid w:val="00FC70BB"/>
    <w:rsid w:val="00FC7FCD"/>
    <w:rsid w:val="00FD22B9"/>
    <w:rsid w:val="00FD4C5B"/>
    <w:rsid w:val="00FD6CF1"/>
    <w:rsid w:val="00FD75B5"/>
    <w:rsid w:val="00FE017F"/>
    <w:rsid w:val="00FE1FB6"/>
    <w:rsid w:val="00FE38E9"/>
    <w:rsid w:val="00FE3B14"/>
    <w:rsid w:val="00FF0D7E"/>
    <w:rsid w:val="00FF0EEE"/>
    <w:rsid w:val="00FF2F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83A78E"/>
  <w15:docId w15:val="{E334FD0D-3687-4790-A3F2-2852CEC86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566D97"/>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link w:val="IntestazioneCarattere"/>
    <w:uiPriority w:val="99"/>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qFormat/>
    <w:rsid w:val="008F7B5F"/>
    <w:pPr>
      <w:jc w:val="center"/>
    </w:pPr>
    <w:rPr>
      <w:b/>
      <w:bCs/>
      <w:sz w:val="24"/>
      <w:szCs w:val="24"/>
    </w:rPr>
  </w:style>
  <w:style w:type="paragraph" w:styleId="Paragrafoelenco">
    <w:name w:val="List Paragraph"/>
    <w:basedOn w:val="Normale"/>
    <w:uiPriority w:val="1"/>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character" w:customStyle="1" w:styleId="IntestazioneCarattere">
    <w:name w:val="Intestazione Carattere"/>
    <w:basedOn w:val="Carpredefinitoparagrafo"/>
    <w:link w:val="Intestazione"/>
    <w:uiPriority w:val="99"/>
    <w:rsid w:val="006E7B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20098">
      <w:bodyDiv w:val="1"/>
      <w:marLeft w:val="0"/>
      <w:marRight w:val="0"/>
      <w:marTop w:val="0"/>
      <w:marBottom w:val="0"/>
      <w:divBdr>
        <w:top w:val="none" w:sz="0" w:space="0" w:color="auto"/>
        <w:left w:val="none" w:sz="0" w:space="0" w:color="auto"/>
        <w:bottom w:val="none" w:sz="0" w:space="0" w:color="auto"/>
        <w:right w:val="none" w:sz="0" w:space="0" w:color="auto"/>
      </w:divBdr>
      <w:divsChild>
        <w:div w:id="786004361">
          <w:marLeft w:val="1267"/>
          <w:marRight w:val="0"/>
          <w:marTop w:val="0"/>
          <w:marBottom w:val="0"/>
          <w:divBdr>
            <w:top w:val="none" w:sz="0" w:space="0" w:color="auto"/>
            <w:left w:val="none" w:sz="0" w:space="0" w:color="auto"/>
            <w:bottom w:val="none" w:sz="0" w:space="0" w:color="auto"/>
            <w:right w:val="none" w:sz="0" w:space="0" w:color="auto"/>
          </w:divBdr>
        </w:div>
        <w:div w:id="233319034">
          <w:marLeft w:val="1267"/>
          <w:marRight w:val="0"/>
          <w:marTop w:val="0"/>
          <w:marBottom w:val="0"/>
          <w:divBdr>
            <w:top w:val="none" w:sz="0" w:space="0" w:color="auto"/>
            <w:left w:val="none" w:sz="0" w:space="0" w:color="auto"/>
            <w:bottom w:val="none" w:sz="0" w:space="0" w:color="auto"/>
            <w:right w:val="none" w:sz="0" w:space="0" w:color="auto"/>
          </w:divBdr>
        </w:div>
        <w:div w:id="1504080994">
          <w:marLeft w:val="1267"/>
          <w:marRight w:val="0"/>
          <w:marTop w:val="0"/>
          <w:marBottom w:val="0"/>
          <w:divBdr>
            <w:top w:val="none" w:sz="0" w:space="0" w:color="auto"/>
            <w:left w:val="none" w:sz="0" w:space="0" w:color="auto"/>
            <w:bottom w:val="none" w:sz="0" w:space="0" w:color="auto"/>
            <w:right w:val="none" w:sz="0" w:space="0" w:color="auto"/>
          </w:divBdr>
        </w:div>
        <w:div w:id="1417822910">
          <w:marLeft w:val="1267"/>
          <w:marRight w:val="0"/>
          <w:marTop w:val="0"/>
          <w:marBottom w:val="0"/>
          <w:divBdr>
            <w:top w:val="none" w:sz="0" w:space="0" w:color="auto"/>
            <w:left w:val="none" w:sz="0" w:space="0" w:color="auto"/>
            <w:bottom w:val="none" w:sz="0" w:space="0" w:color="auto"/>
            <w:right w:val="none" w:sz="0" w:space="0" w:color="auto"/>
          </w:divBdr>
        </w:div>
      </w:divsChild>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1603344799">
      <w:bodyDiv w:val="1"/>
      <w:marLeft w:val="0"/>
      <w:marRight w:val="0"/>
      <w:marTop w:val="0"/>
      <w:marBottom w:val="0"/>
      <w:divBdr>
        <w:top w:val="none" w:sz="0" w:space="0" w:color="auto"/>
        <w:left w:val="none" w:sz="0" w:space="0" w:color="auto"/>
        <w:bottom w:val="none" w:sz="0" w:space="0" w:color="auto"/>
        <w:right w:val="none" w:sz="0" w:space="0" w:color="auto"/>
      </w:divBdr>
      <w:divsChild>
        <w:div w:id="1040738842">
          <w:marLeft w:val="1267"/>
          <w:marRight w:val="0"/>
          <w:marTop w:val="0"/>
          <w:marBottom w:val="0"/>
          <w:divBdr>
            <w:top w:val="none" w:sz="0" w:space="0" w:color="auto"/>
            <w:left w:val="none" w:sz="0" w:space="0" w:color="auto"/>
            <w:bottom w:val="none" w:sz="0" w:space="0" w:color="auto"/>
            <w:right w:val="none" w:sz="0" w:space="0" w:color="auto"/>
          </w:divBdr>
        </w:div>
        <w:div w:id="400829194">
          <w:marLeft w:val="1267"/>
          <w:marRight w:val="0"/>
          <w:marTop w:val="0"/>
          <w:marBottom w:val="0"/>
          <w:divBdr>
            <w:top w:val="none" w:sz="0" w:space="0" w:color="auto"/>
            <w:left w:val="none" w:sz="0" w:space="0" w:color="auto"/>
            <w:bottom w:val="none" w:sz="0" w:space="0" w:color="auto"/>
            <w:right w:val="none" w:sz="0" w:space="0" w:color="auto"/>
          </w:divBdr>
        </w:div>
        <w:div w:id="1940791990">
          <w:marLeft w:val="1267"/>
          <w:marRight w:val="0"/>
          <w:marTop w:val="0"/>
          <w:marBottom w:val="0"/>
          <w:divBdr>
            <w:top w:val="none" w:sz="0" w:space="0" w:color="auto"/>
            <w:left w:val="none" w:sz="0" w:space="0" w:color="auto"/>
            <w:bottom w:val="none" w:sz="0" w:space="0" w:color="auto"/>
            <w:right w:val="none" w:sz="0" w:space="0" w:color="auto"/>
          </w:divBdr>
        </w:div>
        <w:div w:id="2061131435">
          <w:marLeft w:val="1267"/>
          <w:marRight w:val="0"/>
          <w:marTop w:val="0"/>
          <w:marBottom w:val="0"/>
          <w:divBdr>
            <w:top w:val="none" w:sz="0" w:space="0" w:color="auto"/>
            <w:left w:val="none" w:sz="0" w:space="0" w:color="auto"/>
            <w:bottom w:val="none" w:sz="0" w:space="0" w:color="auto"/>
            <w:right w:val="none" w:sz="0" w:space="0" w:color="auto"/>
          </w:divBdr>
        </w:div>
      </w:divsChild>
    </w:div>
    <w:div w:id="1966959513">
      <w:bodyDiv w:val="1"/>
      <w:marLeft w:val="0"/>
      <w:marRight w:val="0"/>
      <w:marTop w:val="0"/>
      <w:marBottom w:val="0"/>
      <w:divBdr>
        <w:top w:val="none" w:sz="0" w:space="0" w:color="auto"/>
        <w:left w:val="none" w:sz="0" w:space="0" w:color="auto"/>
        <w:bottom w:val="none" w:sz="0" w:space="0" w:color="auto"/>
        <w:right w:val="none" w:sz="0" w:space="0" w:color="auto"/>
      </w:divBdr>
      <w:divsChild>
        <w:div w:id="610355588">
          <w:marLeft w:val="1267"/>
          <w:marRight w:val="0"/>
          <w:marTop w:val="0"/>
          <w:marBottom w:val="0"/>
          <w:divBdr>
            <w:top w:val="none" w:sz="0" w:space="0" w:color="auto"/>
            <w:left w:val="none" w:sz="0" w:space="0" w:color="auto"/>
            <w:bottom w:val="none" w:sz="0" w:space="0" w:color="auto"/>
            <w:right w:val="none" w:sz="0" w:space="0" w:color="auto"/>
          </w:divBdr>
        </w:div>
        <w:div w:id="1097366557">
          <w:marLeft w:val="1267"/>
          <w:marRight w:val="0"/>
          <w:marTop w:val="0"/>
          <w:marBottom w:val="0"/>
          <w:divBdr>
            <w:top w:val="none" w:sz="0" w:space="0" w:color="auto"/>
            <w:left w:val="none" w:sz="0" w:space="0" w:color="auto"/>
            <w:bottom w:val="none" w:sz="0" w:space="0" w:color="auto"/>
            <w:right w:val="none" w:sz="0" w:space="0" w:color="auto"/>
          </w:divBdr>
        </w:div>
        <w:div w:id="300548296">
          <w:marLeft w:val="1267"/>
          <w:marRight w:val="0"/>
          <w:marTop w:val="0"/>
          <w:marBottom w:val="0"/>
          <w:divBdr>
            <w:top w:val="none" w:sz="0" w:space="0" w:color="auto"/>
            <w:left w:val="none" w:sz="0" w:space="0" w:color="auto"/>
            <w:bottom w:val="none" w:sz="0" w:space="0" w:color="auto"/>
            <w:right w:val="none" w:sz="0" w:space="0" w:color="auto"/>
          </w:divBdr>
        </w:div>
        <w:div w:id="1547335307">
          <w:marLeft w:val="1267"/>
          <w:marRight w:val="0"/>
          <w:marTop w:val="0"/>
          <w:marBottom w:val="0"/>
          <w:divBdr>
            <w:top w:val="none" w:sz="0" w:space="0" w:color="auto"/>
            <w:left w:val="none" w:sz="0" w:space="0" w:color="auto"/>
            <w:bottom w:val="none" w:sz="0" w:space="0" w:color="auto"/>
            <w:right w:val="none" w:sz="0" w:space="0" w:color="auto"/>
          </w:divBdr>
        </w:div>
        <w:div w:id="511528229">
          <w:marLeft w:val="1267"/>
          <w:marRight w:val="0"/>
          <w:marTop w:val="0"/>
          <w:marBottom w:val="0"/>
          <w:divBdr>
            <w:top w:val="none" w:sz="0" w:space="0" w:color="auto"/>
            <w:left w:val="none" w:sz="0" w:space="0" w:color="auto"/>
            <w:bottom w:val="none" w:sz="0" w:space="0" w:color="auto"/>
            <w:right w:val="none" w:sz="0" w:space="0" w:color="auto"/>
          </w:divBdr>
        </w:div>
        <w:div w:id="1480658845">
          <w:marLeft w:val="126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titutovolterra.edu.i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mailto:vetf060003@pec.istruzione.it" TargetMode="External"/><Relationship Id="rId2" Type="http://schemas.openxmlformats.org/officeDocument/2006/relationships/hyperlink" Target="mailto:vetf060003@istruzione.it" TargetMode="External"/><Relationship Id="rId1" Type="http://schemas.openxmlformats.org/officeDocument/2006/relationships/hyperlink" Target="http://www.istitutovolterra.edu.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B33B32-E0A3-49D6-8A3E-A09761E2C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959</Words>
  <Characters>5470</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6417</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assunta boffo</dc:creator>
  <cp:lastModifiedBy>Vitaliano Alessandro Brescia</cp:lastModifiedBy>
  <cp:revision>3</cp:revision>
  <cp:lastPrinted>2026-02-06T13:41:00Z</cp:lastPrinted>
  <dcterms:created xsi:type="dcterms:W3CDTF">2026-02-06T13:41:00Z</dcterms:created>
  <dcterms:modified xsi:type="dcterms:W3CDTF">2026-02-06T13:49:00Z</dcterms:modified>
</cp:coreProperties>
</file>